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727BF" w14:textId="77777777" w:rsidR="00D7538A" w:rsidRPr="007F37B6" w:rsidRDefault="00D7538A" w:rsidP="00B80251">
      <w:pPr>
        <w:jc w:val="both"/>
        <w:rPr>
          <w:rStyle w:val="Titlulcrii"/>
        </w:rPr>
      </w:pPr>
      <w:bookmarkStart w:id="0" w:name="_GoBack"/>
      <w:bookmarkEnd w:id="0"/>
    </w:p>
    <w:p w14:paraId="20CC8B94" w14:textId="77777777" w:rsidR="00D7538A" w:rsidRPr="007F37B6" w:rsidRDefault="00D7538A" w:rsidP="00B80251">
      <w:pPr>
        <w:jc w:val="both"/>
        <w:rPr>
          <w:rStyle w:val="Titlulcrii"/>
        </w:rPr>
      </w:pPr>
    </w:p>
    <w:p w14:paraId="6213614A" w14:textId="77777777" w:rsidR="00D7538A" w:rsidRPr="007F37B6" w:rsidRDefault="00D7538A" w:rsidP="00B80251">
      <w:pPr>
        <w:jc w:val="both"/>
        <w:rPr>
          <w:rStyle w:val="Titlulcrii"/>
        </w:rPr>
      </w:pPr>
      <w:r w:rsidRPr="007F37B6">
        <w:rPr>
          <w:rStyle w:val="Titlulcrii"/>
        </w:rPr>
        <w:t>MEMORIU DE PREZENTARE</w:t>
      </w:r>
    </w:p>
    <w:p w14:paraId="1C883A63" w14:textId="77777777" w:rsidR="00D7538A" w:rsidRPr="007F37B6" w:rsidRDefault="00D7538A" w:rsidP="00B80251">
      <w:pPr>
        <w:jc w:val="both"/>
        <w:rPr>
          <w:rStyle w:val="Titlulcrii"/>
          <w:sz w:val="28"/>
        </w:rPr>
      </w:pPr>
      <w:r w:rsidRPr="007F37B6">
        <w:rPr>
          <w:rStyle w:val="Titlulcrii"/>
          <w:sz w:val="28"/>
        </w:rPr>
        <w:t>(</w:t>
      </w:r>
      <w:r w:rsidR="00C078B8" w:rsidRPr="007F37B6">
        <w:rPr>
          <w:rStyle w:val="Titlulcrii"/>
          <w:sz w:val="28"/>
        </w:rPr>
        <w:t>întocmit</w:t>
      </w:r>
      <w:r w:rsidRPr="007F37B6">
        <w:rPr>
          <w:rStyle w:val="Titlulcrii"/>
          <w:sz w:val="28"/>
        </w:rPr>
        <w:t xml:space="preserve"> c</w:t>
      </w:r>
      <w:r w:rsidR="006A0436" w:rsidRPr="007F37B6">
        <w:rPr>
          <w:rStyle w:val="Titlulcrii"/>
          <w:sz w:val="28"/>
        </w:rPr>
        <w:t>onform</w:t>
      </w:r>
      <w:r w:rsidRPr="007F37B6">
        <w:rPr>
          <w:rStyle w:val="Titlulcrii"/>
          <w:sz w:val="28"/>
        </w:rPr>
        <w:t xml:space="preserve"> Legii 292 din 2018)</w:t>
      </w:r>
    </w:p>
    <w:p w14:paraId="3134AE06" w14:textId="77777777" w:rsidR="00D7538A" w:rsidRPr="007F37B6" w:rsidRDefault="00D7538A" w:rsidP="00B80251">
      <w:pPr>
        <w:jc w:val="both"/>
        <w:rPr>
          <w:rStyle w:val="Titlulcrii"/>
          <w:sz w:val="28"/>
        </w:rPr>
      </w:pPr>
    </w:p>
    <w:p w14:paraId="4D04EFA6" w14:textId="77777777" w:rsidR="00D7538A" w:rsidRPr="007F37B6" w:rsidRDefault="00D7538A" w:rsidP="00B80251">
      <w:pPr>
        <w:jc w:val="both"/>
        <w:rPr>
          <w:rStyle w:val="Titlulcrii"/>
        </w:rPr>
      </w:pPr>
    </w:p>
    <w:p w14:paraId="516A9A7B" w14:textId="77777777" w:rsidR="00D7538A" w:rsidRPr="003445F7" w:rsidRDefault="00D7538A" w:rsidP="00B80251">
      <w:pPr>
        <w:jc w:val="both"/>
        <w:rPr>
          <w:rStyle w:val="Titlulcrii"/>
          <w:u w:val="single"/>
        </w:rPr>
      </w:pPr>
      <w:r w:rsidRPr="003445F7">
        <w:rPr>
          <w:rStyle w:val="Titlulcrii"/>
          <w:u w:val="single"/>
        </w:rPr>
        <w:t>Proiect:</w:t>
      </w:r>
    </w:p>
    <w:p w14:paraId="01B53F19" w14:textId="77777777" w:rsidR="00D7538A" w:rsidRPr="007672A8" w:rsidRDefault="00D7538A" w:rsidP="00B80251">
      <w:pPr>
        <w:jc w:val="both"/>
        <w:rPr>
          <w:rStyle w:val="Titlulcrii"/>
        </w:rPr>
      </w:pPr>
    </w:p>
    <w:p w14:paraId="21425077" w14:textId="77777777" w:rsidR="00C358EC" w:rsidRPr="007672A8" w:rsidRDefault="00DB7083" w:rsidP="00B80251">
      <w:pPr>
        <w:widowControl w:val="0"/>
        <w:suppressAutoHyphens/>
        <w:overflowPunct w:val="0"/>
        <w:autoSpaceDN/>
        <w:adjustRightInd/>
        <w:ind w:left="0" w:firstLine="709"/>
        <w:contextualSpacing w:val="0"/>
        <w:jc w:val="both"/>
        <w:textAlignment w:val="baseline"/>
        <w:rPr>
          <w:sz w:val="36"/>
        </w:rPr>
      </w:pPr>
      <w:r w:rsidRPr="007672A8">
        <w:rPr>
          <w:rFonts w:eastAsia="Arial"/>
          <w:kern w:val="1"/>
          <w:sz w:val="36"/>
          <w:szCs w:val="24"/>
          <w:lang w:val="fr-FR" w:eastAsia="ar-SA"/>
        </w:rPr>
        <w:t>“</w:t>
      </w:r>
      <w:r w:rsidR="00D82F8D" w:rsidRPr="007672A8">
        <w:rPr>
          <w:rFonts w:eastAsia="Arial"/>
          <w:kern w:val="1"/>
          <w:sz w:val="36"/>
          <w:szCs w:val="24"/>
          <w:lang w:val="fr-FR" w:eastAsia="ar-SA"/>
        </w:rPr>
        <w:t>CONSTRUIRE</w:t>
      </w:r>
      <w:r w:rsidR="00110B37" w:rsidRPr="007672A8">
        <w:rPr>
          <w:rFonts w:eastAsia="Arial"/>
          <w:kern w:val="1"/>
          <w:sz w:val="36"/>
          <w:szCs w:val="24"/>
          <w:lang w:val="fr-FR" w:eastAsia="ar-SA"/>
        </w:rPr>
        <w:t xml:space="preserve"> FERMA AGROZOOTEHNICA</w:t>
      </w:r>
      <w:r w:rsidRPr="007672A8">
        <w:rPr>
          <w:sz w:val="36"/>
        </w:rPr>
        <w:t>”</w:t>
      </w:r>
    </w:p>
    <w:p w14:paraId="0815A96C" w14:textId="77777777" w:rsidR="00110B37" w:rsidRPr="007672A8" w:rsidRDefault="00110B37" w:rsidP="00B80251">
      <w:pPr>
        <w:widowControl w:val="0"/>
        <w:suppressAutoHyphens/>
        <w:overflowPunct w:val="0"/>
        <w:autoSpaceDN/>
        <w:adjustRightInd/>
        <w:ind w:left="0" w:firstLine="709"/>
        <w:contextualSpacing w:val="0"/>
        <w:jc w:val="both"/>
        <w:textAlignment w:val="baseline"/>
        <w:rPr>
          <w:sz w:val="28"/>
        </w:rPr>
      </w:pPr>
    </w:p>
    <w:p w14:paraId="42114397" w14:textId="77777777" w:rsidR="00110B37" w:rsidRPr="007672A8" w:rsidRDefault="00110B37" w:rsidP="00B80251">
      <w:pPr>
        <w:widowControl w:val="0"/>
        <w:suppressAutoHyphens/>
        <w:overflowPunct w:val="0"/>
        <w:autoSpaceDN/>
        <w:adjustRightInd/>
        <w:ind w:left="0" w:firstLine="709"/>
        <w:contextualSpacing w:val="0"/>
        <w:jc w:val="both"/>
        <w:textAlignment w:val="baseline"/>
        <w:rPr>
          <w:sz w:val="28"/>
        </w:rPr>
      </w:pPr>
    </w:p>
    <w:p w14:paraId="2B5AC9E7" w14:textId="77777777" w:rsidR="00110B37" w:rsidRPr="007672A8" w:rsidRDefault="00110B37" w:rsidP="00B80251">
      <w:pPr>
        <w:widowControl w:val="0"/>
        <w:suppressAutoHyphens/>
        <w:overflowPunct w:val="0"/>
        <w:autoSpaceDN/>
        <w:adjustRightInd/>
        <w:ind w:left="0" w:firstLine="709"/>
        <w:contextualSpacing w:val="0"/>
        <w:jc w:val="both"/>
        <w:textAlignment w:val="baseline"/>
        <w:rPr>
          <w:rFonts w:eastAsia="Times New Roman"/>
          <w:b/>
          <w:kern w:val="1"/>
          <w:szCs w:val="24"/>
          <w:lang w:eastAsia="ar-SA"/>
        </w:rPr>
      </w:pPr>
    </w:p>
    <w:p w14:paraId="550078C9" w14:textId="77777777" w:rsidR="00D7538A" w:rsidRPr="007672A8" w:rsidRDefault="00D7538A" w:rsidP="00B80251">
      <w:pPr>
        <w:jc w:val="both"/>
        <w:rPr>
          <w:rStyle w:val="Titlulcrii"/>
          <w:u w:val="single"/>
        </w:rPr>
      </w:pPr>
      <w:r w:rsidRPr="007672A8">
        <w:rPr>
          <w:rStyle w:val="Titlulcrii"/>
          <w:u w:val="single"/>
        </w:rPr>
        <w:t>Amplasament</w:t>
      </w:r>
      <w:r w:rsidR="00BD6D1F" w:rsidRPr="007672A8">
        <w:rPr>
          <w:rStyle w:val="Titlulcrii"/>
          <w:u w:val="single"/>
        </w:rPr>
        <w:t>:</w:t>
      </w:r>
    </w:p>
    <w:p w14:paraId="0E269702" w14:textId="77777777" w:rsidR="00D7538A" w:rsidRPr="007672A8" w:rsidRDefault="00D7538A" w:rsidP="00B80251">
      <w:pPr>
        <w:jc w:val="both"/>
        <w:rPr>
          <w:rStyle w:val="Titlulcrii"/>
          <w:sz w:val="44"/>
        </w:rPr>
      </w:pPr>
    </w:p>
    <w:p w14:paraId="797BCEFC" w14:textId="77777777" w:rsidR="00D7538A" w:rsidRPr="007672A8" w:rsidRDefault="00110B37" w:rsidP="00B80251">
      <w:pPr>
        <w:widowControl w:val="0"/>
        <w:suppressAutoHyphens/>
        <w:overflowPunct w:val="0"/>
        <w:autoSpaceDN/>
        <w:adjustRightInd/>
        <w:ind w:left="0" w:firstLine="709"/>
        <w:contextualSpacing w:val="0"/>
        <w:jc w:val="both"/>
        <w:textAlignment w:val="baseline"/>
        <w:rPr>
          <w:rStyle w:val="Titlulcrii"/>
          <w:rFonts w:eastAsia="Times New Roman"/>
          <w:b/>
          <w:kern w:val="1"/>
          <w:sz w:val="28"/>
          <w:szCs w:val="24"/>
          <w:lang w:eastAsia="ar-SA"/>
        </w:rPr>
      </w:pPr>
      <w:r w:rsidRPr="007672A8">
        <w:rPr>
          <w:rFonts w:eastAsia="Times New Roman"/>
          <w:kern w:val="1"/>
          <w:sz w:val="28"/>
          <w:szCs w:val="24"/>
          <w:lang w:eastAsia="ar-SA"/>
        </w:rPr>
        <w:t>COMUNA CUZA VODA, SAT CUZA VODA</w:t>
      </w:r>
      <w:r w:rsidR="00CA3AF1" w:rsidRPr="007672A8">
        <w:rPr>
          <w:rFonts w:eastAsia="Times New Roman"/>
          <w:kern w:val="1"/>
          <w:sz w:val="28"/>
          <w:szCs w:val="24"/>
          <w:lang w:eastAsia="ar-SA"/>
        </w:rPr>
        <w:t xml:space="preserve">, </w:t>
      </w:r>
      <w:r w:rsidRPr="007672A8">
        <w:rPr>
          <w:rFonts w:eastAsia="Times New Roman"/>
          <w:kern w:val="1"/>
          <w:sz w:val="28"/>
          <w:szCs w:val="24"/>
          <w:lang w:eastAsia="ar-SA"/>
        </w:rPr>
        <w:t xml:space="preserve">EXTRAVILAN, </w:t>
      </w:r>
      <w:r w:rsidR="00CA3AF1" w:rsidRPr="007672A8">
        <w:rPr>
          <w:rFonts w:eastAsia="Times New Roman"/>
          <w:kern w:val="1"/>
          <w:sz w:val="28"/>
          <w:szCs w:val="24"/>
          <w:lang w:eastAsia="ar-SA"/>
        </w:rPr>
        <w:t xml:space="preserve">STR. </w:t>
      </w:r>
      <w:r w:rsidRPr="007672A8">
        <w:rPr>
          <w:rFonts w:eastAsia="Times New Roman"/>
          <w:kern w:val="1"/>
          <w:sz w:val="28"/>
          <w:szCs w:val="24"/>
          <w:lang w:eastAsia="ar-SA"/>
        </w:rPr>
        <w:t>T16</w:t>
      </w:r>
      <w:r w:rsidR="00CA3AF1" w:rsidRPr="007672A8">
        <w:rPr>
          <w:rFonts w:eastAsia="Times New Roman"/>
          <w:kern w:val="1"/>
          <w:sz w:val="28"/>
          <w:szCs w:val="24"/>
          <w:lang w:eastAsia="ar-SA"/>
        </w:rPr>
        <w:t xml:space="preserve">, </w:t>
      </w:r>
      <w:r w:rsidRPr="007672A8">
        <w:rPr>
          <w:rFonts w:eastAsia="Times New Roman"/>
          <w:kern w:val="1"/>
          <w:sz w:val="28"/>
          <w:szCs w:val="24"/>
          <w:lang w:eastAsia="ar-SA"/>
        </w:rPr>
        <w:t>A15+19/31A</w:t>
      </w:r>
      <w:r w:rsidR="00CA3AF1" w:rsidRPr="007672A8">
        <w:rPr>
          <w:rFonts w:eastAsia="Times New Roman"/>
          <w:kern w:val="1"/>
          <w:sz w:val="28"/>
          <w:szCs w:val="24"/>
          <w:lang w:eastAsia="ar-SA"/>
        </w:rPr>
        <w:t>,</w:t>
      </w:r>
      <w:r w:rsidR="00B032AE" w:rsidRPr="007672A8">
        <w:rPr>
          <w:rFonts w:eastAsia="Times New Roman"/>
          <w:kern w:val="1"/>
          <w:sz w:val="28"/>
          <w:szCs w:val="24"/>
          <w:lang w:eastAsia="ar-SA"/>
        </w:rPr>
        <w:t>JUD. CONSTANTA</w:t>
      </w:r>
    </w:p>
    <w:p w14:paraId="1DC0A0A5" w14:textId="77777777" w:rsidR="00D7538A" w:rsidRPr="007672A8" w:rsidRDefault="00D7538A" w:rsidP="00B80251">
      <w:pPr>
        <w:jc w:val="both"/>
        <w:rPr>
          <w:rStyle w:val="Titlulcrii"/>
        </w:rPr>
      </w:pPr>
    </w:p>
    <w:p w14:paraId="01DFA09A" w14:textId="77777777" w:rsidR="00BD6D1F" w:rsidRPr="007672A8" w:rsidRDefault="00D7538A" w:rsidP="00B80251">
      <w:pPr>
        <w:jc w:val="both"/>
        <w:rPr>
          <w:rStyle w:val="Titlulcrii"/>
          <w:u w:val="single"/>
        </w:rPr>
      </w:pPr>
      <w:r w:rsidRPr="007672A8">
        <w:rPr>
          <w:rStyle w:val="Titlulcrii"/>
          <w:u w:val="single"/>
        </w:rPr>
        <w:t>Beneficiar:</w:t>
      </w:r>
    </w:p>
    <w:p w14:paraId="7B20F26F" w14:textId="77777777" w:rsidR="003445F7" w:rsidRPr="007672A8" w:rsidRDefault="003445F7" w:rsidP="00B80251">
      <w:pPr>
        <w:jc w:val="both"/>
        <w:rPr>
          <w:rStyle w:val="Titlulcrii"/>
          <w:u w:val="single"/>
        </w:rPr>
      </w:pPr>
    </w:p>
    <w:p w14:paraId="3A0178E6" w14:textId="77777777" w:rsidR="003338E7" w:rsidRPr="007672A8" w:rsidRDefault="00110B37" w:rsidP="00B80251">
      <w:pPr>
        <w:ind w:left="0" w:firstLine="0"/>
        <w:jc w:val="both"/>
        <w:rPr>
          <w:rStyle w:val="Titlulcrii"/>
          <w:sz w:val="32"/>
        </w:rPr>
      </w:pPr>
      <w:r w:rsidRPr="007672A8">
        <w:rPr>
          <w:rStyle w:val="Titlulcrii"/>
          <w:sz w:val="28"/>
          <w:szCs w:val="32"/>
        </w:rPr>
        <w:t>BIOGRAINS CUZA VODA COOPERATIVA AGRICOLA</w:t>
      </w:r>
      <w:r w:rsidR="00CA3AF1" w:rsidRPr="007672A8">
        <w:rPr>
          <w:rStyle w:val="Titlulcrii"/>
          <w:sz w:val="28"/>
          <w:szCs w:val="32"/>
        </w:rPr>
        <w:t xml:space="preserve">, cu sediul in </w:t>
      </w:r>
      <w:r w:rsidRPr="007672A8">
        <w:rPr>
          <w:rStyle w:val="Titlulcrii"/>
          <w:sz w:val="28"/>
          <w:szCs w:val="32"/>
        </w:rPr>
        <w:t>Comuna Cuza Voda, Sat Cuza Voda, str. Medgidiei, nr. 106</w:t>
      </w:r>
      <w:r w:rsidR="00CA3AF1" w:rsidRPr="007672A8">
        <w:rPr>
          <w:rStyle w:val="Titlulcrii"/>
          <w:sz w:val="28"/>
          <w:szCs w:val="32"/>
        </w:rPr>
        <w:t>, jud. Constanta</w:t>
      </w:r>
      <w:r w:rsidR="005D5238" w:rsidRPr="007672A8">
        <w:rPr>
          <w:rStyle w:val="Titlulcrii"/>
          <w:sz w:val="28"/>
          <w:szCs w:val="32"/>
        </w:rPr>
        <w:t xml:space="preserve"> – prin Administrator Mihai Ion Catalin</w:t>
      </w:r>
    </w:p>
    <w:p w14:paraId="6587E199" w14:textId="77777777" w:rsidR="00FD649C" w:rsidRDefault="001C1FA2" w:rsidP="00B80251">
      <w:pPr>
        <w:autoSpaceDE/>
        <w:autoSpaceDN/>
        <w:adjustRightInd/>
        <w:spacing w:after="160" w:line="259" w:lineRule="auto"/>
        <w:ind w:left="0" w:firstLine="0"/>
        <w:contextualSpacing w:val="0"/>
        <w:jc w:val="both"/>
        <w:rPr>
          <w:rStyle w:val="Titlulcrii"/>
          <w:sz w:val="32"/>
        </w:rPr>
      </w:pPr>
      <w:r>
        <w:rPr>
          <w:rStyle w:val="Titlulcrii"/>
          <w:sz w:val="32"/>
        </w:rPr>
        <w:t>Telefon: 0730106211</w:t>
      </w:r>
    </w:p>
    <w:p w14:paraId="28E6A6D1" w14:textId="77777777" w:rsidR="001C1FA2" w:rsidRPr="007672A8" w:rsidRDefault="001C1FA2" w:rsidP="00B80251">
      <w:pPr>
        <w:autoSpaceDE/>
        <w:autoSpaceDN/>
        <w:adjustRightInd/>
        <w:spacing w:after="160" w:line="259" w:lineRule="auto"/>
        <w:ind w:left="0" w:firstLine="0"/>
        <w:contextualSpacing w:val="0"/>
        <w:jc w:val="both"/>
        <w:rPr>
          <w:rStyle w:val="Titlulcrii"/>
          <w:sz w:val="32"/>
        </w:rPr>
      </w:pPr>
      <w:r>
        <w:rPr>
          <w:rStyle w:val="Titlulcrii"/>
          <w:sz w:val="32"/>
        </w:rPr>
        <w:t>E -mail: catalinmihai76@gmail.com</w:t>
      </w:r>
    </w:p>
    <w:p w14:paraId="339A598C" w14:textId="77777777" w:rsidR="003338E7" w:rsidRPr="007672A8" w:rsidRDefault="00FD649C" w:rsidP="00B80251">
      <w:pPr>
        <w:autoSpaceDE/>
        <w:autoSpaceDN/>
        <w:adjustRightInd/>
        <w:spacing w:after="160" w:line="259" w:lineRule="auto"/>
        <w:ind w:left="0" w:firstLine="0"/>
        <w:contextualSpacing w:val="0"/>
        <w:jc w:val="both"/>
        <w:rPr>
          <w:rStyle w:val="Titlulcrii"/>
          <w:color w:val="FF0000"/>
          <w:sz w:val="32"/>
        </w:rPr>
      </w:pPr>
      <w:r w:rsidRPr="00151B2C">
        <w:rPr>
          <w:rStyle w:val="Titlulcrii"/>
          <w:color w:val="000000" w:themeColor="text1"/>
          <w:sz w:val="32"/>
        </w:rPr>
        <w:t>Semnatura</w:t>
      </w:r>
      <w:r w:rsidR="009B6AE1" w:rsidRPr="00151B2C">
        <w:rPr>
          <w:rStyle w:val="Titlulcrii"/>
          <w:color w:val="000000" w:themeColor="text1"/>
          <w:sz w:val="32"/>
        </w:rPr>
        <w:t>,</w:t>
      </w:r>
      <w:r w:rsidR="003338E7" w:rsidRPr="007672A8">
        <w:rPr>
          <w:rStyle w:val="Titlulcrii"/>
          <w:color w:val="FF0000"/>
          <w:sz w:val="32"/>
        </w:rPr>
        <w:br w:type="page"/>
      </w:r>
    </w:p>
    <w:p w14:paraId="436A1D7C" w14:textId="77777777" w:rsidR="00FD649C" w:rsidRPr="007672A8" w:rsidRDefault="00FD649C" w:rsidP="00B80251">
      <w:pPr>
        <w:autoSpaceDE/>
        <w:autoSpaceDN/>
        <w:adjustRightInd/>
        <w:spacing w:after="160" w:line="259" w:lineRule="auto"/>
        <w:ind w:left="0" w:firstLine="0"/>
        <w:contextualSpacing w:val="0"/>
        <w:jc w:val="both"/>
        <w:rPr>
          <w:rStyle w:val="Titlulcrii"/>
          <w:color w:val="FF0000"/>
          <w:sz w:val="32"/>
        </w:rPr>
      </w:pPr>
    </w:p>
    <w:p w14:paraId="58F9FEC7" w14:textId="77777777" w:rsidR="00FD649C" w:rsidRPr="00A170FD" w:rsidRDefault="00FD649C" w:rsidP="00B80251">
      <w:pPr>
        <w:autoSpaceDE/>
        <w:autoSpaceDN/>
        <w:adjustRightInd/>
        <w:spacing w:after="160" w:line="259" w:lineRule="auto"/>
        <w:ind w:left="0" w:firstLine="0"/>
        <w:contextualSpacing w:val="0"/>
        <w:jc w:val="both"/>
        <w:rPr>
          <w:rStyle w:val="Titlulcrii"/>
          <w:color w:val="FF0000"/>
          <w:sz w:val="32"/>
        </w:rPr>
      </w:pPr>
    </w:p>
    <w:p w14:paraId="09B0053E" w14:textId="77777777" w:rsidR="00D7538A" w:rsidRPr="009B6AE1" w:rsidRDefault="00D7538A" w:rsidP="00B80251">
      <w:pPr>
        <w:jc w:val="both"/>
        <w:rPr>
          <w:rStyle w:val="Titlulcrii"/>
          <w:color w:val="000000" w:themeColor="text1"/>
        </w:rPr>
      </w:pPr>
      <w:r w:rsidRPr="009B6AE1">
        <w:rPr>
          <w:rStyle w:val="Titlulcrii"/>
          <w:color w:val="000000" w:themeColor="text1"/>
        </w:rPr>
        <w:t>Conținutul-cadru al memoriului de prezentare</w:t>
      </w:r>
    </w:p>
    <w:sdt>
      <w:sdtPr>
        <w:rPr>
          <w:rFonts w:ascii="Times New Roman" w:eastAsiaTheme="minorHAnsi" w:hAnsi="Times New Roman" w:cs="Times New Roman"/>
          <w:b w:val="0"/>
          <w:color w:val="000000" w:themeColor="text1"/>
          <w:sz w:val="24"/>
          <w:szCs w:val="28"/>
          <w:lang w:val="ro-RO"/>
        </w:rPr>
        <w:id w:val="1594736390"/>
        <w:docPartObj>
          <w:docPartGallery w:val="Table of Contents"/>
          <w:docPartUnique/>
        </w:docPartObj>
      </w:sdtPr>
      <w:sdtEndPr>
        <w:rPr>
          <w:bCs/>
        </w:rPr>
      </w:sdtEndPr>
      <w:sdtContent>
        <w:p w14:paraId="40C5D30C" w14:textId="77777777" w:rsidR="00C078B8" w:rsidRPr="009B6AE1" w:rsidRDefault="00C078B8" w:rsidP="00B80251">
          <w:pPr>
            <w:pStyle w:val="Titlucuprins"/>
            <w:jc w:val="both"/>
            <w:rPr>
              <w:color w:val="000000" w:themeColor="text1"/>
              <w:sz w:val="2"/>
              <w:szCs w:val="2"/>
              <w:lang w:val="ro-RO"/>
            </w:rPr>
          </w:pPr>
        </w:p>
        <w:p w14:paraId="003E3DB1" w14:textId="6D790094" w:rsidR="003338E7" w:rsidRPr="009B6AE1" w:rsidRDefault="00C74EC1"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r w:rsidRPr="009B6AE1">
            <w:rPr>
              <w:color w:val="000000" w:themeColor="text1"/>
            </w:rPr>
            <w:fldChar w:fldCharType="begin"/>
          </w:r>
          <w:r w:rsidR="00C078B8" w:rsidRPr="009B6AE1">
            <w:rPr>
              <w:color w:val="000000" w:themeColor="text1"/>
            </w:rPr>
            <w:instrText xml:space="preserve"> TOC \o "1-3" \h \z \u </w:instrText>
          </w:r>
          <w:r w:rsidRPr="009B6AE1">
            <w:rPr>
              <w:color w:val="000000" w:themeColor="text1"/>
            </w:rPr>
            <w:fldChar w:fldCharType="separate"/>
          </w:r>
          <w:hyperlink w:anchor="_Toc15890851" w:history="1">
            <w:r w:rsidR="003338E7" w:rsidRPr="009B6AE1">
              <w:rPr>
                <w:rStyle w:val="Hyperlink"/>
                <w:noProof/>
                <w:color w:val="000000" w:themeColor="text1"/>
              </w:rPr>
              <w:t>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Denumirea proiectului:</w:t>
            </w:r>
            <w:r w:rsidR="003338E7" w:rsidRPr="009B6AE1">
              <w:rPr>
                <w:noProof/>
                <w:webHidden/>
                <w:color w:val="000000" w:themeColor="text1"/>
              </w:rPr>
              <w:tab/>
            </w:r>
            <w:r w:rsidRPr="009B6AE1">
              <w:rPr>
                <w:noProof/>
                <w:webHidden/>
                <w:color w:val="000000" w:themeColor="text1"/>
              </w:rPr>
              <w:fldChar w:fldCharType="begin"/>
            </w:r>
            <w:r w:rsidR="003338E7" w:rsidRPr="009B6AE1">
              <w:rPr>
                <w:noProof/>
                <w:webHidden/>
                <w:color w:val="000000" w:themeColor="text1"/>
              </w:rPr>
              <w:instrText xml:space="preserve"> PAGEREF _Toc15890851 \h </w:instrText>
            </w:r>
            <w:r w:rsidRPr="009B6AE1">
              <w:rPr>
                <w:noProof/>
                <w:webHidden/>
                <w:color w:val="000000" w:themeColor="text1"/>
              </w:rPr>
            </w:r>
            <w:r w:rsidRPr="009B6AE1">
              <w:rPr>
                <w:noProof/>
                <w:webHidden/>
                <w:color w:val="000000" w:themeColor="text1"/>
              </w:rPr>
              <w:fldChar w:fldCharType="separate"/>
            </w:r>
            <w:r w:rsidR="000E3FD5">
              <w:rPr>
                <w:noProof/>
                <w:webHidden/>
                <w:color w:val="000000" w:themeColor="text1"/>
              </w:rPr>
              <w:t>3</w:t>
            </w:r>
            <w:r w:rsidRPr="009B6AE1">
              <w:rPr>
                <w:noProof/>
                <w:webHidden/>
                <w:color w:val="000000" w:themeColor="text1"/>
              </w:rPr>
              <w:fldChar w:fldCharType="end"/>
            </w:r>
          </w:hyperlink>
        </w:p>
        <w:p w14:paraId="6ED169F8" w14:textId="2E72BBBA" w:rsidR="003338E7" w:rsidRPr="009B6AE1" w:rsidRDefault="00CF31EF"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2" w:history="1">
            <w:r w:rsidR="003338E7" w:rsidRPr="009B6AE1">
              <w:rPr>
                <w:rStyle w:val="Hyperlink"/>
                <w:noProof/>
                <w:color w:val="000000" w:themeColor="text1"/>
              </w:rPr>
              <w:t>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Titular:</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_Toc15890852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3</w:t>
            </w:r>
            <w:r w:rsidR="00C74EC1" w:rsidRPr="009B6AE1">
              <w:rPr>
                <w:noProof/>
                <w:webHidden/>
                <w:color w:val="000000" w:themeColor="text1"/>
              </w:rPr>
              <w:fldChar w:fldCharType="end"/>
            </w:r>
          </w:hyperlink>
        </w:p>
        <w:p w14:paraId="72DB318C" w14:textId="33AD0AE6"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3" w:history="1">
            <w:r w:rsidR="003338E7" w:rsidRPr="009B6AE1">
              <w:rPr>
                <w:rStyle w:val="Hyperlink"/>
                <w:noProof/>
                <w:color w:val="000000" w:themeColor="text1"/>
              </w:rPr>
              <w:t>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caracteristicilor fizice ale întregului proiect:</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_Toc15890853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3</w:t>
            </w:r>
            <w:r w:rsidR="00C74EC1" w:rsidRPr="009B6AE1">
              <w:rPr>
                <w:noProof/>
                <w:webHidden/>
                <w:color w:val="000000" w:themeColor="text1"/>
              </w:rPr>
              <w:fldChar w:fldCharType="end"/>
            </w:r>
          </w:hyperlink>
        </w:p>
        <w:p w14:paraId="5E08CA02" w14:textId="47AE939A"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4" w:history="1">
            <w:r w:rsidR="003338E7" w:rsidRPr="009B6AE1">
              <w:rPr>
                <w:rStyle w:val="Hyperlink"/>
                <w:noProof/>
                <w:color w:val="000000" w:themeColor="text1"/>
              </w:rPr>
              <w:t>IV.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lucrărilor de demolare necesare:</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_Toc15890854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12</w:t>
            </w:r>
            <w:r w:rsidR="00C74EC1" w:rsidRPr="009B6AE1">
              <w:rPr>
                <w:noProof/>
                <w:webHidden/>
                <w:color w:val="000000" w:themeColor="text1"/>
              </w:rPr>
              <w:fldChar w:fldCharType="end"/>
            </w:r>
          </w:hyperlink>
          <w:r w:rsidR="00251148">
            <w:t>3</w:t>
          </w:r>
        </w:p>
        <w:p w14:paraId="123A9C33" w14:textId="260F5CE6" w:rsidR="003338E7" w:rsidRPr="009B6AE1" w:rsidRDefault="00CF31EF"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5" w:history="1">
            <w:r w:rsidR="003338E7" w:rsidRPr="009B6AE1">
              <w:rPr>
                <w:rStyle w:val="Hyperlink"/>
                <w:noProof/>
                <w:color w:val="000000" w:themeColor="text1"/>
              </w:rPr>
              <w:t>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amplasării proiectului:</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_Toc15890855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13</w:t>
            </w:r>
            <w:r w:rsidR="00C74EC1" w:rsidRPr="009B6AE1">
              <w:rPr>
                <w:noProof/>
                <w:webHidden/>
                <w:color w:val="000000" w:themeColor="text1"/>
              </w:rPr>
              <w:fldChar w:fldCharType="end"/>
            </w:r>
          </w:hyperlink>
          <w:r w:rsidR="00251148">
            <w:t>3</w:t>
          </w:r>
        </w:p>
        <w:p w14:paraId="6D871276" w14:textId="59D590D5"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6" w:history="1">
            <w:r w:rsidR="003338E7" w:rsidRPr="009B6AE1">
              <w:rPr>
                <w:rStyle w:val="Hyperlink"/>
                <w:noProof/>
                <w:color w:val="000000" w:themeColor="text1"/>
              </w:rPr>
              <w:t>VI.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tuturor efectelor semnificative posibile asupra mediului ale proiectului, în limita informațiilor disponibile:</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_Toc15890856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14</w:t>
            </w:r>
            <w:r w:rsidR="00C74EC1" w:rsidRPr="009B6AE1">
              <w:rPr>
                <w:noProof/>
                <w:webHidden/>
                <w:color w:val="000000" w:themeColor="text1"/>
              </w:rPr>
              <w:fldChar w:fldCharType="end"/>
            </w:r>
          </w:hyperlink>
          <w:r w:rsidR="00251148">
            <w:t>4</w:t>
          </w:r>
        </w:p>
        <w:p w14:paraId="71DC3313" w14:textId="47D925DF"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7" w:history="1">
            <w:r w:rsidR="003338E7" w:rsidRPr="009B6AE1">
              <w:rPr>
                <w:rStyle w:val="Hyperlink"/>
                <w:noProof/>
                <w:color w:val="000000" w:themeColor="text1"/>
              </w:rPr>
              <w:t>VII.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aspectelor de mediu susceptibile a fi afectate în mod semnificativ de proiect:</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_Toc15890857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18</w:t>
            </w:r>
            <w:r w:rsidR="00C74EC1" w:rsidRPr="009B6AE1">
              <w:rPr>
                <w:noProof/>
                <w:webHidden/>
                <w:color w:val="000000" w:themeColor="text1"/>
              </w:rPr>
              <w:fldChar w:fldCharType="end"/>
            </w:r>
          </w:hyperlink>
          <w:r w:rsidR="00251148">
            <w:t>9</w:t>
          </w:r>
        </w:p>
        <w:p w14:paraId="27A043A2" w14:textId="77777777"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8" w:history="1">
            <w:r w:rsidR="003338E7" w:rsidRPr="009B6AE1">
              <w:rPr>
                <w:rStyle w:val="Hyperlink"/>
                <w:noProof/>
                <w:color w:val="000000" w:themeColor="text1"/>
              </w:rPr>
              <w:t>VIII.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3338E7" w:rsidRPr="009B6AE1">
              <w:rPr>
                <w:noProof/>
                <w:webHidden/>
                <w:color w:val="000000" w:themeColor="text1"/>
              </w:rPr>
              <w:tab/>
            </w:r>
            <w:r w:rsidR="00251148">
              <w:rPr>
                <w:noProof/>
                <w:webHidden/>
                <w:color w:val="000000" w:themeColor="text1"/>
              </w:rPr>
              <w:t>2</w:t>
            </w:r>
          </w:hyperlink>
          <w:r w:rsidR="00251148">
            <w:t>2</w:t>
          </w:r>
        </w:p>
        <w:p w14:paraId="4A4F6EB3" w14:textId="77777777"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9" w:history="1">
            <w:r w:rsidR="003338E7" w:rsidRPr="009B6AE1">
              <w:rPr>
                <w:rStyle w:val="Hyperlink"/>
                <w:noProof/>
                <w:color w:val="000000" w:themeColor="text1"/>
              </w:rPr>
              <w:t>IX.</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Legătura cu alte acte normative și/sau planuri/programe/strategii/documente de planificare:</w:t>
            </w:r>
            <w:r w:rsidR="003338E7" w:rsidRPr="009B6AE1">
              <w:rPr>
                <w:noProof/>
                <w:webHidden/>
                <w:color w:val="000000" w:themeColor="text1"/>
              </w:rPr>
              <w:tab/>
            </w:r>
            <w:r w:rsidR="006F1A6A" w:rsidRPr="009B6AE1">
              <w:rPr>
                <w:noProof/>
                <w:webHidden/>
                <w:color w:val="000000" w:themeColor="text1"/>
              </w:rPr>
              <w:t>.............................................................................................................................................</w:t>
            </w:r>
            <w:r w:rsidR="00251148">
              <w:rPr>
                <w:noProof/>
                <w:webHidden/>
                <w:color w:val="000000" w:themeColor="text1"/>
              </w:rPr>
              <w:t>22</w:t>
            </w:r>
          </w:hyperlink>
        </w:p>
        <w:p w14:paraId="6456A27D" w14:textId="77777777" w:rsidR="003338E7" w:rsidRPr="009B6AE1" w:rsidRDefault="00CF31EF"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0" w:history="1">
            <w:r w:rsidR="003338E7" w:rsidRPr="009B6AE1">
              <w:rPr>
                <w:rStyle w:val="Hyperlink"/>
                <w:noProof/>
                <w:color w:val="000000" w:themeColor="text1"/>
              </w:rPr>
              <w:t>X.</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Lucrări necesare organizării de șantier:</w:t>
            </w:r>
            <w:r w:rsidR="003338E7" w:rsidRPr="009B6AE1">
              <w:rPr>
                <w:noProof/>
                <w:webHidden/>
                <w:color w:val="000000" w:themeColor="text1"/>
              </w:rPr>
              <w:tab/>
            </w:r>
            <w:r w:rsidR="00251148">
              <w:rPr>
                <w:noProof/>
                <w:webHidden/>
                <w:color w:val="000000" w:themeColor="text1"/>
              </w:rPr>
              <w:t>22</w:t>
            </w:r>
          </w:hyperlink>
        </w:p>
        <w:p w14:paraId="6AA490F7" w14:textId="77777777"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1" w:history="1">
            <w:r w:rsidR="003338E7" w:rsidRPr="009B6AE1">
              <w:rPr>
                <w:rStyle w:val="Hyperlink"/>
                <w:noProof/>
                <w:color w:val="000000" w:themeColor="text1"/>
              </w:rPr>
              <w:t>XI.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Lucrări de refacere a amplasamentului la finalizarea investiției, în caz de accidente și/sau la încetarea activității, în măsura în care aceste informații sunt disponibile:</w:t>
            </w:r>
            <w:r w:rsidR="003338E7" w:rsidRPr="009B6AE1">
              <w:rPr>
                <w:noProof/>
                <w:webHidden/>
                <w:color w:val="000000" w:themeColor="text1"/>
              </w:rPr>
              <w:tab/>
            </w:r>
            <w:r w:rsidR="00251148">
              <w:rPr>
                <w:noProof/>
                <w:webHidden/>
                <w:color w:val="000000" w:themeColor="text1"/>
              </w:rPr>
              <w:t>23</w:t>
            </w:r>
          </w:hyperlink>
        </w:p>
        <w:p w14:paraId="465A41BA" w14:textId="77777777"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2" w:history="1">
            <w:r w:rsidR="003338E7" w:rsidRPr="009B6AE1">
              <w:rPr>
                <w:rStyle w:val="Hyperlink"/>
                <w:noProof/>
                <w:color w:val="000000" w:themeColor="text1"/>
              </w:rPr>
              <w:t>XII.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Anexe - piese desenate:</w:t>
            </w:r>
            <w:r w:rsidR="003338E7" w:rsidRPr="009B6AE1">
              <w:rPr>
                <w:noProof/>
                <w:webHidden/>
                <w:color w:val="000000" w:themeColor="text1"/>
              </w:rPr>
              <w:tab/>
            </w:r>
            <w:r w:rsidR="00251148">
              <w:rPr>
                <w:noProof/>
                <w:webHidden/>
                <w:color w:val="000000" w:themeColor="text1"/>
              </w:rPr>
              <w:t>24</w:t>
            </w:r>
          </w:hyperlink>
        </w:p>
        <w:p w14:paraId="0F9848ED" w14:textId="77777777"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3" w:history="1">
            <w:r w:rsidR="003338E7" w:rsidRPr="009B6AE1">
              <w:rPr>
                <w:rStyle w:val="Hyperlink"/>
                <w:noProof/>
                <w:color w:val="000000" w:themeColor="text1"/>
              </w:rPr>
              <w:t>XIII.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Pentru proiectele care intră sub incidența prevederilor art. 28 din Ordonanța de urgenta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3338E7" w:rsidRPr="009B6AE1">
              <w:rPr>
                <w:noProof/>
                <w:webHidden/>
                <w:color w:val="000000" w:themeColor="text1"/>
              </w:rPr>
              <w:tab/>
            </w:r>
            <w:r w:rsidR="00251148">
              <w:rPr>
                <w:noProof/>
                <w:webHidden/>
                <w:color w:val="000000" w:themeColor="text1"/>
              </w:rPr>
              <w:t>24</w:t>
            </w:r>
          </w:hyperlink>
        </w:p>
        <w:p w14:paraId="60326318" w14:textId="2EE0327D" w:rsidR="003338E7" w:rsidRPr="009B6AE1" w:rsidRDefault="00CF31EF"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4" w:history="1">
            <w:r w:rsidR="003338E7" w:rsidRPr="009B6AE1">
              <w:rPr>
                <w:rStyle w:val="Hyperlink"/>
                <w:noProof/>
                <w:color w:val="000000" w:themeColor="text1"/>
              </w:rPr>
              <w:t>XIV.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Pentru proiectele care se realizează pe ape sau au legătură cu apele, memoriul va fi completat cu următoarele informații, preluate din Planurile de management bazinale, actualizate:</w:t>
            </w:r>
            <w:r w:rsidR="003338E7" w:rsidRPr="009B6AE1">
              <w:rPr>
                <w:noProof/>
                <w:webHidden/>
                <w:color w:val="000000" w:themeColor="text1"/>
              </w:rPr>
              <w:tab/>
            </w:r>
            <w:r w:rsidR="00C74EC1" w:rsidRPr="009B6AE1">
              <w:rPr>
                <w:noProof/>
                <w:webHidden/>
                <w:color w:val="000000" w:themeColor="text1"/>
              </w:rPr>
              <w:fldChar w:fldCharType="begin"/>
            </w:r>
            <w:r w:rsidR="003338E7" w:rsidRPr="009B6AE1">
              <w:rPr>
                <w:noProof/>
                <w:webHidden/>
                <w:color w:val="000000" w:themeColor="text1"/>
              </w:rPr>
              <w:instrText xml:space="preserve"> PAGEREF _Toc15890864 \h </w:instrText>
            </w:r>
            <w:r w:rsidR="00C74EC1" w:rsidRPr="009B6AE1">
              <w:rPr>
                <w:noProof/>
                <w:webHidden/>
                <w:color w:val="000000" w:themeColor="text1"/>
              </w:rPr>
            </w:r>
            <w:r w:rsidR="00C74EC1" w:rsidRPr="009B6AE1">
              <w:rPr>
                <w:noProof/>
                <w:webHidden/>
                <w:color w:val="000000" w:themeColor="text1"/>
              </w:rPr>
              <w:fldChar w:fldCharType="separate"/>
            </w:r>
            <w:r w:rsidR="000E3FD5">
              <w:rPr>
                <w:noProof/>
                <w:webHidden/>
                <w:color w:val="000000" w:themeColor="text1"/>
              </w:rPr>
              <w:t>24</w:t>
            </w:r>
            <w:r w:rsidR="00C74EC1" w:rsidRPr="009B6AE1">
              <w:rPr>
                <w:noProof/>
                <w:webHidden/>
                <w:color w:val="000000" w:themeColor="text1"/>
              </w:rPr>
              <w:fldChar w:fldCharType="end"/>
            </w:r>
          </w:hyperlink>
          <w:r w:rsidR="00251148">
            <w:t>5</w:t>
          </w:r>
        </w:p>
        <w:p w14:paraId="08107600" w14:textId="77777777" w:rsidR="00C078B8" w:rsidRPr="007F37B6" w:rsidRDefault="00C74EC1" w:rsidP="00B80251">
          <w:pPr>
            <w:jc w:val="both"/>
          </w:pPr>
          <w:r w:rsidRPr="009B6AE1">
            <w:rPr>
              <w:b/>
              <w:bCs/>
              <w:color w:val="000000" w:themeColor="text1"/>
            </w:rPr>
            <w:fldChar w:fldCharType="end"/>
          </w:r>
        </w:p>
      </w:sdtContent>
    </w:sdt>
    <w:p w14:paraId="7A8B8F26" w14:textId="77777777" w:rsidR="00C078B8" w:rsidRPr="007F37B6" w:rsidRDefault="00C078B8" w:rsidP="00B80251">
      <w:pPr>
        <w:autoSpaceDE/>
        <w:autoSpaceDN/>
        <w:adjustRightInd/>
        <w:spacing w:after="160" w:line="259" w:lineRule="auto"/>
        <w:ind w:left="0" w:firstLine="0"/>
        <w:contextualSpacing w:val="0"/>
        <w:jc w:val="both"/>
        <w:rPr>
          <w:b/>
          <w:bCs/>
        </w:rPr>
      </w:pPr>
      <w:r w:rsidRPr="007F37B6">
        <w:rPr>
          <w:b/>
          <w:bCs/>
        </w:rPr>
        <w:br w:type="page"/>
      </w:r>
    </w:p>
    <w:p w14:paraId="56FFAB00" w14:textId="77777777" w:rsidR="00D7538A" w:rsidRPr="007672A8" w:rsidRDefault="00D7538A" w:rsidP="00B80251">
      <w:pPr>
        <w:pStyle w:val="Titlu1"/>
        <w:jc w:val="both"/>
        <w:rPr>
          <w:color w:val="auto"/>
        </w:rPr>
      </w:pPr>
      <w:bookmarkStart w:id="1" w:name="_Toc15890851"/>
      <w:r w:rsidRPr="007672A8">
        <w:rPr>
          <w:color w:val="auto"/>
        </w:rPr>
        <w:lastRenderedPageBreak/>
        <w:t>Denumirea proiectului:</w:t>
      </w:r>
      <w:bookmarkEnd w:id="1"/>
    </w:p>
    <w:p w14:paraId="29500521" w14:textId="77777777" w:rsidR="00A170FD" w:rsidRPr="007672A8" w:rsidRDefault="00A170FD" w:rsidP="00B80251">
      <w:pPr>
        <w:widowControl w:val="0"/>
        <w:suppressAutoHyphens/>
        <w:overflowPunct w:val="0"/>
        <w:autoSpaceDN/>
        <w:adjustRightInd/>
        <w:ind w:left="0" w:firstLine="720"/>
        <w:contextualSpacing w:val="0"/>
        <w:jc w:val="both"/>
        <w:textAlignment w:val="baseline"/>
      </w:pPr>
      <w:r w:rsidRPr="007672A8">
        <w:rPr>
          <w:rFonts w:eastAsia="Arial"/>
          <w:kern w:val="1"/>
          <w:szCs w:val="24"/>
          <w:lang w:val="fr-FR" w:eastAsia="ar-SA"/>
        </w:rPr>
        <w:t>“</w:t>
      </w:r>
      <w:r w:rsidR="00CA3AF1" w:rsidRPr="007672A8">
        <w:rPr>
          <w:rFonts w:eastAsia="Arial"/>
          <w:kern w:val="1"/>
          <w:sz w:val="28"/>
          <w:szCs w:val="24"/>
          <w:lang w:val="fr-FR" w:eastAsia="ar-SA"/>
        </w:rPr>
        <w:t>CONSTRUIRE</w:t>
      </w:r>
      <w:r w:rsidR="00110B37" w:rsidRPr="007672A8">
        <w:rPr>
          <w:rFonts w:eastAsia="Arial"/>
          <w:kern w:val="1"/>
          <w:sz w:val="28"/>
          <w:szCs w:val="24"/>
          <w:lang w:val="fr-FR" w:eastAsia="ar-SA"/>
        </w:rPr>
        <w:t xml:space="preserve"> FERMA AGROZOOTEHNICA</w:t>
      </w:r>
      <w:r w:rsidRPr="007672A8">
        <w:t>”</w:t>
      </w:r>
    </w:p>
    <w:p w14:paraId="7DE18C90" w14:textId="77777777" w:rsidR="00110B37" w:rsidRPr="007672A8" w:rsidRDefault="00110B37" w:rsidP="00B80251">
      <w:pPr>
        <w:widowControl w:val="0"/>
        <w:suppressAutoHyphens/>
        <w:overflowPunct w:val="0"/>
        <w:autoSpaceDN/>
        <w:adjustRightInd/>
        <w:ind w:left="0" w:firstLine="720"/>
        <w:contextualSpacing w:val="0"/>
        <w:jc w:val="both"/>
        <w:textAlignment w:val="baseline"/>
        <w:rPr>
          <w:rFonts w:eastAsia="Arial"/>
          <w:kern w:val="1"/>
          <w:sz w:val="28"/>
          <w:szCs w:val="24"/>
          <w:lang w:val="fr-FR" w:eastAsia="ar-SA"/>
        </w:rPr>
      </w:pPr>
    </w:p>
    <w:p w14:paraId="50DA7EC0" w14:textId="77777777" w:rsidR="00D7538A" w:rsidRPr="007672A8" w:rsidRDefault="00D7538A" w:rsidP="00B80251">
      <w:pPr>
        <w:pStyle w:val="Titlu1"/>
        <w:jc w:val="both"/>
        <w:rPr>
          <w:color w:val="auto"/>
        </w:rPr>
      </w:pPr>
      <w:bookmarkStart w:id="2" w:name="_Toc15890852"/>
      <w:r w:rsidRPr="007672A8">
        <w:rPr>
          <w:color w:val="auto"/>
        </w:rPr>
        <w:t>Titular:</w:t>
      </w:r>
      <w:bookmarkEnd w:id="2"/>
    </w:p>
    <w:p w14:paraId="693D7120" w14:textId="77777777" w:rsidR="00D7538A" w:rsidRPr="007672A8" w:rsidRDefault="00110B37" w:rsidP="00B80251">
      <w:pPr>
        <w:pStyle w:val="Listparagraf"/>
        <w:numPr>
          <w:ilvl w:val="0"/>
          <w:numId w:val="3"/>
        </w:numPr>
        <w:jc w:val="both"/>
        <w:rPr>
          <w:szCs w:val="24"/>
        </w:rPr>
      </w:pPr>
      <w:r w:rsidRPr="007672A8">
        <w:rPr>
          <w:rStyle w:val="Titlulcrii"/>
          <w:sz w:val="24"/>
          <w:szCs w:val="24"/>
        </w:rPr>
        <w:t>BIOGRAINS CUZA VODA COOPERATIVA AGRICOLA</w:t>
      </w:r>
      <w:r w:rsidR="00CA3AF1" w:rsidRPr="007672A8">
        <w:rPr>
          <w:rStyle w:val="Titlulcrii"/>
          <w:sz w:val="24"/>
          <w:szCs w:val="24"/>
        </w:rPr>
        <w:t xml:space="preserve">, cu sediul in </w:t>
      </w:r>
      <w:r w:rsidRPr="007672A8">
        <w:rPr>
          <w:rStyle w:val="Titlulcrii"/>
          <w:sz w:val="24"/>
          <w:szCs w:val="24"/>
        </w:rPr>
        <w:t>Comuna Cuza Voda</w:t>
      </w:r>
      <w:r w:rsidR="00CA3AF1" w:rsidRPr="007672A8">
        <w:rPr>
          <w:rStyle w:val="Titlulcrii"/>
          <w:sz w:val="24"/>
          <w:szCs w:val="24"/>
        </w:rPr>
        <w:t>,</w:t>
      </w:r>
      <w:r w:rsidRPr="007672A8">
        <w:rPr>
          <w:rStyle w:val="Titlulcrii"/>
          <w:sz w:val="24"/>
          <w:szCs w:val="24"/>
        </w:rPr>
        <w:t xml:space="preserve"> sat Cuza Voda, str. Medgidiei, nr. 106</w:t>
      </w:r>
      <w:r w:rsidR="00CA3AF1" w:rsidRPr="007672A8">
        <w:rPr>
          <w:rStyle w:val="Titlulcrii"/>
          <w:sz w:val="24"/>
          <w:szCs w:val="24"/>
        </w:rPr>
        <w:t>, jud. Constanta</w:t>
      </w:r>
      <w:r w:rsidR="00D7538A" w:rsidRPr="007672A8">
        <w:rPr>
          <w:szCs w:val="24"/>
        </w:rPr>
        <w:t>;</w:t>
      </w:r>
    </w:p>
    <w:p w14:paraId="7529CF9C" w14:textId="77777777" w:rsidR="00110B37" w:rsidRPr="007672A8" w:rsidRDefault="005D5238" w:rsidP="00B80251">
      <w:pPr>
        <w:pStyle w:val="Listparagraf"/>
        <w:numPr>
          <w:ilvl w:val="0"/>
          <w:numId w:val="3"/>
        </w:numPr>
        <w:jc w:val="both"/>
        <w:rPr>
          <w:szCs w:val="24"/>
        </w:rPr>
      </w:pPr>
      <w:r w:rsidRPr="007672A8">
        <w:rPr>
          <w:szCs w:val="24"/>
        </w:rPr>
        <w:t xml:space="preserve">Reprezentat </w:t>
      </w:r>
      <w:r w:rsidR="00892524" w:rsidRPr="007672A8">
        <w:rPr>
          <w:szCs w:val="24"/>
        </w:rPr>
        <w:t xml:space="preserve">legal : </w:t>
      </w:r>
      <w:r w:rsidRPr="007672A8">
        <w:rPr>
          <w:szCs w:val="24"/>
        </w:rPr>
        <w:t>Mihai Ion Catalin</w:t>
      </w:r>
      <w:r w:rsidR="00892524" w:rsidRPr="007672A8">
        <w:rPr>
          <w:szCs w:val="24"/>
        </w:rPr>
        <w:t>;</w:t>
      </w:r>
    </w:p>
    <w:p w14:paraId="600E7E98" w14:textId="77777777" w:rsidR="00DA41DB" w:rsidRPr="007672A8" w:rsidRDefault="005D5238" w:rsidP="00B80251">
      <w:pPr>
        <w:pStyle w:val="Listparagraf"/>
        <w:numPr>
          <w:ilvl w:val="0"/>
          <w:numId w:val="3"/>
        </w:numPr>
        <w:jc w:val="both"/>
      </w:pPr>
      <w:r w:rsidRPr="007672A8">
        <w:t>CUI: RO 43995618</w:t>
      </w:r>
      <w:r w:rsidR="00892524" w:rsidRPr="007672A8">
        <w:t>; C13/2/2021</w:t>
      </w:r>
      <w:r w:rsidR="00CA3AF1" w:rsidRPr="007672A8">
        <w:t>;</w:t>
      </w:r>
    </w:p>
    <w:p w14:paraId="271B6EDA" w14:textId="77777777" w:rsidR="00664467" w:rsidRPr="007672A8" w:rsidRDefault="00D7538A" w:rsidP="00B80251">
      <w:pPr>
        <w:pStyle w:val="Listparagraf"/>
        <w:numPr>
          <w:ilvl w:val="0"/>
          <w:numId w:val="3"/>
        </w:numPr>
        <w:jc w:val="both"/>
      </w:pPr>
      <w:r w:rsidRPr="007672A8">
        <w:t xml:space="preserve">numărul de telefon: </w:t>
      </w:r>
      <w:r w:rsidR="00892524" w:rsidRPr="007672A8">
        <w:t>0730 106 211</w:t>
      </w:r>
      <w:r w:rsidR="00CA3AF1" w:rsidRPr="007672A8">
        <w:t>;</w:t>
      </w:r>
    </w:p>
    <w:p w14:paraId="62786EAB" w14:textId="77777777" w:rsidR="00D7538A" w:rsidRPr="007672A8" w:rsidRDefault="00B15DE1" w:rsidP="00B80251">
      <w:pPr>
        <w:pStyle w:val="Listparagraf"/>
        <w:numPr>
          <w:ilvl w:val="0"/>
          <w:numId w:val="3"/>
        </w:numPr>
        <w:jc w:val="both"/>
      </w:pPr>
      <w:r w:rsidRPr="007672A8">
        <w:t>e-mail:</w:t>
      </w:r>
      <w:r w:rsidR="00892524" w:rsidRPr="007672A8">
        <w:t xml:space="preserve"> catalinmihai76@gmail.c</w:t>
      </w:r>
      <w:r w:rsidR="00CA3AF1" w:rsidRPr="007672A8">
        <w:t>o</w:t>
      </w:r>
      <w:r w:rsidR="00892524" w:rsidRPr="007672A8">
        <w:t>m;</w:t>
      </w:r>
    </w:p>
    <w:p w14:paraId="413A8F48" w14:textId="77777777" w:rsidR="00D7538A" w:rsidRPr="007672A8" w:rsidRDefault="00D7538A" w:rsidP="00B80251">
      <w:pPr>
        <w:pStyle w:val="Listparagraf"/>
        <w:numPr>
          <w:ilvl w:val="0"/>
          <w:numId w:val="3"/>
        </w:numPr>
        <w:jc w:val="both"/>
      </w:pPr>
      <w:r w:rsidRPr="007672A8">
        <w:t>numele persoanelor de contact:</w:t>
      </w:r>
    </w:p>
    <w:p w14:paraId="7E978BFA" w14:textId="77777777" w:rsidR="00D7538A" w:rsidRPr="007672A8" w:rsidRDefault="00D7538A" w:rsidP="00B80251">
      <w:pPr>
        <w:pStyle w:val="Listparagraf"/>
        <w:numPr>
          <w:ilvl w:val="1"/>
          <w:numId w:val="3"/>
        </w:numPr>
        <w:jc w:val="both"/>
      </w:pPr>
      <w:r w:rsidRPr="007672A8">
        <w:t>director/manager/administrator</w:t>
      </w:r>
      <w:r w:rsidR="00DA41DB" w:rsidRPr="007672A8">
        <w:t>:</w:t>
      </w:r>
      <w:r w:rsidR="00892524" w:rsidRPr="007672A8">
        <w:t>Mihai Ion Catalin</w:t>
      </w:r>
      <w:r w:rsidR="00892231" w:rsidRPr="007672A8">
        <w:t>;</w:t>
      </w:r>
    </w:p>
    <w:p w14:paraId="16E1F953" w14:textId="77777777" w:rsidR="00D7538A" w:rsidRPr="007672A8" w:rsidRDefault="00D7538A" w:rsidP="00B80251">
      <w:pPr>
        <w:pStyle w:val="Listparagraf"/>
        <w:numPr>
          <w:ilvl w:val="1"/>
          <w:numId w:val="3"/>
        </w:numPr>
        <w:jc w:val="both"/>
      </w:pPr>
      <w:r w:rsidRPr="007672A8">
        <w:t>responsabil pentru protecția mediului</w:t>
      </w:r>
      <w:r w:rsidR="00892231" w:rsidRPr="007672A8">
        <w:t xml:space="preserve">: </w:t>
      </w:r>
      <w:r w:rsidR="00892524" w:rsidRPr="007672A8">
        <w:t>Mihai Ion Catalin;</w:t>
      </w:r>
    </w:p>
    <w:p w14:paraId="7626903C" w14:textId="5292D69C" w:rsidR="000A471A" w:rsidRPr="00C915E6" w:rsidRDefault="000A471A" w:rsidP="00B80251">
      <w:pPr>
        <w:pStyle w:val="Listparagraf"/>
        <w:numPr>
          <w:ilvl w:val="1"/>
          <w:numId w:val="3"/>
        </w:numPr>
        <w:jc w:val="both"/>
        <w:rPr>
          <w:color w:val="FF0000"/>
        </w:rPr>
      </w:pPr>
      <w:r w:rsidRPr="00F20400">
        <w:rPr>
          <w:color w:val="000000" w:themeColor="text1"/>
        </w:rPr>
        <w:t>proiect</w:t>
      </w:r>
      <w:r w:rsidR="00A54F44" w:rsidRPr="00F20400">
        <w:rPr>
          <w:color w:val="000000" w:themeColor="text1"/>
        </w:rPr>
        <w:t xml:space="preserve">ant general: </w:t>
      </w:r>
      <w:r w:rsidR="004F557D" w:rsidRPr="004F557D">
        <w:rPr>
          <w:color w:val="000000" w:themeColor="text1"/>
        </w:rPr>
        <w:t xml:space="preserve">SC STRUCTURE DESIGN </w:t>
      </w:r>
      <w:r w:rsidR="00F20400" w:rsidRPr="004F557D">
        <w:rPr>
          <w:color w:val="000000" w:themeColor="text1"/>
        </w:rPr>
        <w:t>S.R.L.</w:t>
      </w:r>
    </w:p>
    <w:p w14:paraId="407838A5" w14:textId="77777777" w:rsidR="00D7538A" w:rsidRPr="007F37B6" w:rsidRDefault="00D7538A" w:rsidP="00B80251">
      <w:pPr>
        <w:pStyle w:val="Titlu1"/>
        <w:jc w:val="both"/>
      </w:pPr>
      <w:bookmarkStart w:id="3" w:name="_Toc15890853"/>
      <w:r w:rsidRPr="007F37B6">
        <w:t>Descrierea caracteristicilor fizice ale întregului proiect:</w:t>
      </w:r>
      <w:bookmarkEnd w:id="3"/>
    </w:p>
    <w:p w14:paraId="5F21ECAE" w14:textId="77777777" w:rsidR="00D7538A" w:rsidRPr="007F37B6" w:rsidRDefault="00D7538A" w:rsidP="00B80251">
      <w:pPr>
        <w:pStyle w:val="Listparagraf"/>
        <w:numPr>
          <w:ilvl w:val="0"/>
          <w:numId w:val="2"/>
        </w:numPr>
        <w:jc w:val="both"/>
        <w:rPr>
          <w:i/>
          <w:iCs/>
        </w:rPr>
      </w:pPr>
      <w:r w:rsidRPr="007F37B6">
        <w:rPr>
          <w:i/>
          <w:iCs/>
        </w:rPr>
        <w:t>Rezumat al proiectului;</w:t>
      </w:r>
    </w:p>
    <w:p w14:paraId="3381A7C7" w14:textId="77777777" w:rsidR="001337F5" w:rsidRPr="007672A8" w:rsidRDefault="00D23213" w:rsidP="00B80251">
      <w:pPr>
        <w:ind w:left="41"/>
        <w:jc w:val="both"/>
        <w:rPr>
          <w:rFonts w:eastAsia="Arial"/>
          <w:kern w:val="1"/>
          <w:szCs w:val="24"/>
          <w:lang w:eastAsia="ar-SA"/>
        </w:rPr>
      </w:pPr>
      <w:r w:rsidRPr="007672A8">
        <w:rPr>
          <w:rFonts w:eastAsia="Arial"/>
          <w:kern w:val="1"/>
          <w:szCs w:val="24"/>
          <w:lang w:eastAsia="ar-SA"/>
        </w:rPr>
        <w:t xml:space="preserve">Suprafata teren: </w:t>
      </w:r>
      <w:r w:rsidR="00892524" w:rsidRPr="007672A8">
        <w:rPr>
          <w:rFonts w:eastAsia="Arial"/>
          <w:kern w:val="1"/>
          <w:szCs w:val="24"/>
          <w:lang w:eastAsia="ar-SA"/>
        </w:rPr>
        <w:t>44.000</w:t>
      </w:r>
      <w:r w:rsidRPr="007672A8">
        <w:rPr>
          <w:rFonts w:eastAsia="Arial"/>
          <w:kern w:val="1"/>
          <w:szCs w:val="24"/>
          <w:lang w:eastAsia="ar-SA"/>
        </w:rPr>
        <w:t xml:space="preserve"> mp;</w:t>
      </w:r>
    </w:p>
    <w:p w14:paraId="100E4B99" w14:textId="77777777" w:rsidR="003B00F3" w:rsidRPr="007672A8" w:rsidRDefault="003B00F3" w:rsidP="00B80251">
      <w:pPr>
        <w:ind w:left="41"/>
        <w:jc w:val="both"/>
        <w:rPr>
          <w:sz w:val="22"/>
          <w:szCs w:val="22"/>
        </w:rPr>
      </w:pPr>
      <w:r w:rsidRPr="007672A8">
        <w:rPr>
          <w:sz w:val="22"/>
          <w:szCs w:val="22"/>
        </w:rPr>
        <w:t xml:space="preserve">Suprafata </w:t>
      </w:r>
      <w:r w:rsidR="00C915E6" w:rsidRPr="007672A8">
        <w:rPr>
          <w:sz w:val="22"/>
          <w:szCs w:val="22"/>
        </w:rPr>
        <w:t>teren</w:t>
      </w:r>
      <w:r w:rsidRPr="007672A8">
        <w:rPr>
          <w:sz w:val="22"/>
          <w:szCs w:val="22"/>
        </w:rPr>
        <w:t>u</w:t>
      </w:r>
      <w:r w:rsidR="00C915E6" w:rsidRPr="007672A8">
        <w:rPr>
          <w:sz w:val="22"/>
          <w:szCs w:val="22"/>
        </w:rPr>
        <w:t>lu</w:t>
      </w:r>
      <w:r w:rsidRPr="007672A8">
        <w:rPr>
          <w:sz w:val="22"/>
          <w:szCs w:val="22"/>
        </w:rPr>
        <w:t xml:space="preserve">i </w:t>
      </w:r>
      <w:r w:rsidR="00892524" w:rsidRPr="007672A8">
        <w:rPr>
          <w:sz w:val="22"/>
          <w:szCs w:val="22"/>
        </w:rPr>
        <w:t>dupa masuratori este de 44.000 mp, POT 4.35%, CUT 0.09</w:t>
      </w:r>
      <w:r w:rsidRPr="007672A8">
        <w:rPr>
          <w:sz w:val="22"/>
          <w:szCs w:val="22"/>
        </w:rPr>
        <w:t>.</w:t>
      </w:r>
    </w:p>
    <w:p w14:paraId="0F76D8F1" w14:textId="77777777" w:rsidR="003B00F3" w:rsidRPr="007672A8" w:rsidRDefault="003B00F3" w:rsidP="00B80251">
      <w:pPr>
        <w:ind w:left="41"/>
        <w:jc w:val="both"/>
        <w:rPr>
          <w:rFonts w:eastAsia="Arial"/>
          <w:kern w:val="1"/>
          <w:sz w:val="28"/>
          <w:szCs w:val="24"/>
          <w:lang w:eastAsia="ar-SA"/>
        </w:rPr>
      </w:pPr>
    </w:p>
    <w:p w14:paraId="5D6D5D68" w14:textId="77777777" w:rsidR="004B583E" w:rsidRPr="007672A8" w:rsidRDefault="003954A2" w:rsidP="005C52AA">
      <w:pPr>
        <w:ind w:left="41"/>
        <w:jc w:val="both"/>
        <w:rPr>
          <w:szCs w:val="22"/>
        </w:rPr>
      </w:pPr>
      <w:r w:rsidRPr="007672A8">
        <w:rPr>
          <w:szCs w:val="22"/>
        </w:rPr>
        <w:t>Pe acest te</w:t>
      </w:r>
      <w:r w:rsidR="005C52AA" w:rsidRPr="007672A8">
        <w:rPr>
          <w:szCs w:val="22"/>
        </w:rPr>
        <w:t>ren se propune derularea investitiei „CONSTRUIRE FERMA AGROZOOTEHNICA”, conform cerificatului de urbanism nr. 01/11.01.2022 eliberat de catre Primaria Comun</w:t>
      </w:r>
      <w:r w:rsidR="00C00B24" w:rsidRPr="007672A8">
        <w:rPr>
          <w:szCs w:val="22"/>
        </w:rPr>
        <w:t xml:space="preserve">ei Cuza Voda, judetul Constanta. Beneficarul doreste sa construiasca </w:t>
      </w:r>
      <w:r w:rsidR="00C00B24" w:rsidRPr="007672A8">
        <w:t>prin a</w:t>
      </w:r>
      <w:r w:rsidR="00C915E6" w:rsidRPr="007672A8">
        <w:t>c</w:t>
      </w:r>
      <w:r w:rsidR="00C00B24" w:rsidRPr="007672A8">
        <w:t>cesarea de Fonduri Europene, F.E.A.D.R., submasura 4.1. „Modernizarea exploatatiilor agricole”, o ferma zootehnica, fabrica de nutreturi combinate si utilitati.</w:t>
      </w:r>
    </w:p>
    <w:p w14:paraId="47A5400A" w14:textId="77777777" w:rsidR="005C52AA" w:rsidRPr="007672A8" w:rsidRDefault="005C52AA" w:rsidP="005C52AA">
      <w:pPr>
        <w:ind w:left="41"/>
        <w:jc w:val="both"/>
        <w:rPr>
          <w:szCs w:val="22"/>
        </w:rPr>
      </w:pPr>
    </w:p>
    <w:p w14:paraId="299690A2" w14:textId="77777777" w:rsidR="000330D7" w:rsidRPr="007672A8" w:rsidRDefault="005C52AA" w:rsidP="000330D7">
      <w:pPr>
        <w:pStyle w:val="Default"/>
        <w:ind w:firstLine="401"/>
        <w:jc w:val="both"/>
        <w:rPr>
          <w:rFonts w:ascii="Times New Roman" w:hAnsi="Times New Roman" w:cs="Times New Roman"/>
          <w:color w:val="auto"/>
        </w:rPr>
      </w:pPr>
      <w:r w:rsidRPr="007672A8">
        <w:rPr>
          <w:rFonts w:ascii="Times New Roman" w:hAnsi="Times New Roman" w:cs="Times New Roman"/>
          <w:color w:val="auto"/>
        </w:rPr>
        <w:t>Imobilul este</w:t>
      </w:r>
      <w:r w:rsidR="000330D7" w:rsidRPr="007672A8">
        <w:rPr>
          <w:rFonts w:ascii="Times New Roman" w:hAnsi="Times New Roman" w:cs="Times New Roman"/>
          <w:color w:val="auto"/>
        </w:rPr>
        <w:t xml:space="preserve"> format din teren in suprafata toatala de 44.000 mp,</w:t>
      </w:r>
      <w:r w:rsidR="00967E1E" w:rsidRPr="007672A8">
        <w:rPr>
          <w:rFonts w:ascii="Times New Roman" w:hAnsi="Times New Roman" w:cs="Times New Roman"/>
          <w:color w:val="auto"/>
        </w:rPr>
        <w:t xml:space="preserve"> fiind proprie</w:t>
      </w:r>
      <w:r w:rsidR="000330D7" w:rsidRPr="007672A8">
        <w:rPr>
          <w:rFonts w:ascii="Times New Roman" w:hAnsi="Times New Roman" w:cs="Times New Roman"/>
          <w:color w:val="auto"/>
        </w:rPr>
        <w:t>tate privata, detinut in baza unui contract de superficie</w:t>
      </w:r>
      <w:r w:rsidR="00C915E6" w:rsidRPr="007672A8">
        <w:rPr>
          <w:rFonts w:ascii="Times New Roman" w:hAnsi="Times New Roman" w:cs="Times New Roman"/>
          <w:color w:val="auto"/>
        </w:rPr>
        <w:t xml:space="preserve">, </w:t>
      </w:r>
      <w:r w:rsidR="000330D7" w:rsidRPr="007672A8">
        <w:rPr>
          <w:rFonts w:ascii="Times New Roman" w:hAnsi="Times New Roman" w:cs="Times New Roman"/>
          <w:color w:val="auto"/>
        </w:rPr>
        <w:t xml:space="preserve"> amplasat </w:t>
      </w:r>
      <w:r w:rsidRPr="007672A8">
        <w:rPr>
          <w:rFonts w:ascii="Times New Roman" w:hAnsi="Times New Roman" w:cs="Times New Roman"/>
          <w:color w:val="auto"/>
        </w:rPr>
        <w:t>in extravilanul Comunei Cuza Voda, sat Cuza Voda, str. T16, A15+19/31a</w:t>
      </w:r>
      <w:r w:rsidR="000330D7" w:rsidRPr="007672A8">
        <w:rPr>
          <w:rFonts w:ascii="Times New Roman" w:hAnsi="Times New Roman" w:cs="Times New Roman"/>
          <w:color w:val="auto"/>
        </w:rPr>
        <w:t>, jud. Constanta</w:t>
      </w:r>
      <w:r w:rsidR="000330D7" w:rsidRPr="007672A8">
        <w:rPr>
          <w:rFonts w:ascii="Times New Roman" w:hAnsi="Times New Roman" w:cs="Times New Roman"/>
          <w:bCs/>
          <w:color w:val="auto"/>
        </w:rPr>
        <w:t>.</w:t>
      </w:r>
      <w:r w:rsidR="00C915E6" w:rsidRPr="007672A8">
        <w:rPr>
          <w:rFonts w:ascii="Times New Roman" w:hAnsi="Times New Roman" w:cs="Times New Roman"/>
          <w:bCs/>
          <w:color w:val="auto"/>
        </w:rPr>
        <w:t xml:space="preserve"> </w:t>
      </w:r>
    </w:p>
    <w:p w14:paraId="103757E4" w14:textId="77777777" w:rsidR="004B583E" w:rsidRPr="007672A8" w:rsidRDefault="004B583E" w:rsidP="004B583E">
      <w:pPr>
        <w:ind w:left="0" w:firstLine="0"/>
        <w:jc w:val="both"/>
        <w:rPr>
          <w:rFonts w:eastAsia="Arial"/>
          <w:kern w:val="1"/>
          <w:szCs w:val="24"/>
          <w:lang w:eastAsia="ar-SA"/>
        </w:rPr>
      </w:pPr>
    </w:p>
    <w:p w14:paraId="363392C8" w14:textId="77777777" w:rsidR="00D7538A" w:rsidRPr="007672A8" w:rsidRDefault="00D7538A" w:rsidP="00B80251">
      <w:pPr>
        <w:pStyle w:val="Listparagraf"/>
        <w:numPr>
          <w:ilvl w:val="0"/>
          <w:numId w:val="2"/>
        </w:numPr>
        <w:jc w:val="both"/>
        <w:rPr>
          <w:i/>
          <w:iCs/>
        </w:rPr>
      </w:pPr>
      <w:r w:rsidRPr="007672A8">
        <w:rPr>
          <w:i/>
          <w:iCs/>
        </w:rPr>
        <w:t>Justificarea necesității proiectului;</w:t>
      </w:r>
    </w:p>
    <w:p w14:paraId="7392CB09" w14:textId="77777777" w:rsidR="00D7538A" w:rsidRPr="007672A8" w:rsidRDefault="00D7538A" w:rsidP="00B80251">
      <w:pPr>
        <w:ind w:firstLine="0"/>
        <w:jc w:val="both"/>
      </w:pPr>
      <w:r w:rsidRPr="007672A8">
        <w:t xml:space="preserve">Investiția va genera un impact pozitiv </w:t>
      </w:r>
      <w:r w:rsidR="000330D7" w:rsidRPr="007672A8">
        <w:t>fiind necesa</w:t>
      </w:r>
      <w:r w:rsidR="00C00B24" w:rsidRPr="007672A8">
        <w:t>ra</w:t>
      </w:r>
      <w:r w:rsidR="000330D7" w:rsidRPr="007672A8">
        <w:t xml:space="preserve"> si benefica pentru localitate</w:t>
      </w:r>
      <w:r w:rsidR="00C00B24" w:rsidRPr="007672A8">
        <w:t>a Cuza Voda din judetul Constanta, deoarece creaza noi locuri de munca, si are ca scop</w:t>
      </w:r>
      <w:r w:rsidR="00C915E6" w:rsidRPr="007672A8">
        <w:t xml:space="preserve"> </w:t>
      </w:r>
      <w:r w:rsidRPr="007672A8">
        <w:t>în</w:t>
      </w:r>
      <w:r w:rsidR="00C00B24" w:rsidRPr="007672A8">
        <w:t>fiintarea unei ferme moderne, conform legislatiei in vigoare</w:t>
      </w:r>
      <w:r w:rsidRPr="007672A8">
        <w:t>.</w:t>
      </w:r>
    </w:p>
    <w:p w14:paraId="618403F1" w14:textId="77777777" w:rsidR="004B583E" w:rsidRPr="007672A8" w:rsidRDefault="004B583E" w:rsidP="00B80251">
      <w:pPr>
        <w:ind w:firstLine="0"/>
        <w:jc w:val="both"/>
      </w:pPr>
    </w:p>
    <w:p w14:paraId="20980F24" w14:textId="77777777" w:rsidR="00D7538A" w:rsidRPr="007672A8" w:rsidRDefault="00D7538A" w:rsidP="00B80251">
      <w:pPr>
        <w:pStyle w:val="Listparagraf"/>
        <w:numPr>
          <w:ilvl w:val="0"/>
          <w:numId w:val="2"/>
        </w:numPr>
        <w:jc w:val="both"/>
      </w:pPr>
      <w:r w:rsidRPr="007672A8">
        <w:rPr>
          <w:i/>
          <w:iCs/>
        </w:rPr>
        <w:t>Valoarea investiției:</w:t>
      </w:r>
      <w:r w:rsidR="00C00B24" w:rsidRPr="007672A8">
        <w:rPr>
          <w:sz w:val="22"/>
          <w:szCs w:val="22"/>
        </w:rPr>
        <w:t>1.650.000 euro</w:t>
      </w:r>
      <w:r w:rsidR="00051078" w:rsidRPr="007672A8">
        <w:rPr>
          <w:sz w:val="22"/>
          <w:szCs w:val="22"/>
        </w:rPr>
        <w:t xml:space="preserve"> (/fara TVA)</w:t>
      </w:r>
    </w:p>
    <w:p w14:paraId="0489A2B6" w14:textId="77777777" w:rsidR="004B583E" w:rsidRPr="007672A8" w:rsidRDefault="004B583E" w:rsidP="004B583E">
      <w:pPr>
        <w:pStyle w:val="Listparagraf"/>
        <w:ind w:left="360" w:firstLine="0"/>
        <w:jc w:val="both"/>
      </w:pPr>
    </w:p>
    <w:p w14:paraId="2F33D04C" w14:textId="77777777" w:rsidR="0084473D" w:rsidRPr="007672A8" w:rsidRDefault="00D7538A" w:rsidP="00B80251">
      <w:pPr>
        <w:pStyle w:val="Listparagraf"/>
        <w:numPr>
          <w:ilvl w:val="0"/>
          <w:numId w:val="2"/>
        </w:numPr>
        <w:jc w:val="both"/>
        <w:rPr>
          <w:i/>
          <w:iCs/>
        </w:rPr>
      </w:pPr>
      <w:r w:rsidRPr="007672A8">
        <w:rPr>
          <w:i/>
          <w:iCs/>
        </w:rPr>
        <w:t>Perioada de implementare propusă:</w:t>
      </w:r>
      <w:r w:rsidR="00C03628" w:rsidRPr="007672A8">
        <w:rPr>
          <w:sz w:val="22"/>
          <w:szCs w:val="22"/>
        </w:rPr>
        <w:t>Investitia se va realiza in functie de durata acesarii Fondurilor Europene F.E.A.D.R. submasura 4.1. „Modernizarea exploatatiilor agricole”</w:t>
      </w:r>
      <w:r w:rsidR="00051078" w:rsidRPr="007672A8">
        <w:rPr>
          <w:sz w:val="22"/>
          <w:szCs w:val="22"/>
        </w:rPr>
        <w:t>.</w:t>
      </w:r>
    </w:p>
    <w:p w14:paraId="71CAC594" w14:textId="77777777" w:rsidR="0084473D" w:rsidRPr="00D54860" w:rsidRDefault="0084473D" w:rsidP="00B80251">
      <w:pPr>
        <w:pStyle w:val="Listparagraf"/>
        <w:ind w:firstLine="0"/>
        <w:jc w:val="both"/>
        <w:rPr>
          <w:i/>
          <w:iCs/>
        </w:rPr>
      </w:pPr>
    </w:p>
    <w:p w14:paraId="0B0AB408" w14:textId="77777777" w:rsidR="00D7538A" w:rsidRPr="00C915E6" w:rsidRDefault="00D7538A" w:rsidP="00C915E6">
      <w:pPr>
        <w:pStyle w:val="Listparagraf"/>
        <w:numPr>
          <w:ilvl w:val="0"/>
          <w:numId w:val="2"/>
        </w:numPr>
        <w:jc w:val="both"/>
        <w:rPr>
          <w:i/>
          <w:iCs/>
          <w:color w:val="000000" w:themeColor="text1"/>
        </w:rPr>
      </w:pPr>
      <w:r w:rsidRPr="007F37B6">
        <w:rPr>
          <w:i/>
          <w:iCs/>
          <w:color w:val="000000" w:themeColor="text1"/>
        </w:rPr>
        <w:t>Planșe reprezentând limitele amplasamentului proiectului</w:t>
      </w:r>
      <w:r w:rsidR="00C915E6">
        <w:rPr>
          <w:i/>
          <w:iCs/>
          <w:color w:val="000000" w:themeColor="text1"/>
        </w:rPr>
        <w:t xml:space="preserve"> </w:t>
      </w:r>
      <w:r w:rsidRPr="00C915E6">
        <w:rPr>
          <w:i/>
          <w:iCs/>
          <w:color w:val="000000" w:themeColor="text1"/>
        </w:rPr>
        <w:t>inclusiv orice suprafață de teren solicitată pentru a fi folosită temporar (planuri de situație și amplasamente)</w:t>
      </w:r>
      <w:r w:rsidRPr="00C915E6">
        <w:rPr>
          <w:color w:val="000000" w:themeColor="text1"/>
        </w:rPr>
        <w:t xml:space="preserve"> – se </w:t>
      </w:r>
      <w:r w:rsidR="00671EEA" w:rsidRPr="00C915E6">
        <w:rPr>
          <w:color w:val="000000" w:themeColor="text1"/>
        </w:rPr>
        <w:t>anexează</w:t>
      </w:r>
      <w:r w:rsidRPr="00C915E6">
        <w:rPr>
          <w:color w:val="000000" w:themeColor="text1"/>
        </w:rPr>
        <w:t xml:space="preserve"> prezentului memoriu plan de </w:t>
      </w:r>
      <w:r w:rsidR="00671EEA" w:rsidRPr="00C915E6">
        <w:rPr>
          <w:color w:val="000000" w:themeColor="text1"/>
        </w:rPr>
        <w:t>situație</w:t>
      </w:r>
      <w:r w:rsidR="00C915E6">
        <w:rPr>
          <w:color w:val="000000" w:themeColor="text1"/>
        </w:rPr>
        <w:t xml:space="preserve"> propus</w:t>
      </w:r>
      <w:r w:rsidRPr="00C915E6">
        <w:rPr>
          <w:color w:val="000000" w:themeColor="text1"/>
        </w:rPr>
        <w:t xml:space="preserve"> </w:t>
      </w:r>
      <w:r w:rsidR="00222E74" w:rsidRPr="00C915E6">
        <w:rPr>
          <w:color w:val="000000" w:themeColor="text1"/>
        </w:rPr>
        <w:t>și</w:t>
      </w:r>
      <w:r w:rsidRPr="00C915E6">
        <w:rPr>
          <w:color w:val="000000" w:themeColor="text1"/>
        </w:rPr>
        <w:t xml:space="preserve"> plan de </w:t>
      </w:r>
      <w:r w:rsidR="00671EEA" w:rsidRPr="00C915E6">
        <w:rPr>
          <w:color w:val="000000" w:themeColor="text1"/>
        </w:rPr>
        <w:t>încadrare</w:t>
      </w:r>
      <w:r w:rsidR="00C915E6">
        <w:rPr>
          <w:color w:val="000000" w:themeColor="text1"/>
        </w:rPr>
        <w:t xml:space="preserve"> </w:t>
      </w:r>
      <w:r w:rsidR="00671EEA" w:rsidRPr="00C915E6">
        <w:rPr>
          <w:color w:val="000000" w:themeColor="text1"/>
        </w:rPr>
        <w:t>în</w:t>
      </w:r>
      <w:r w:rsidR="00CC5A8D" w:rsidRPr="00C915E6">
        <w:rPr>
          <w:color w:val="000000" w:themeColor="text1"/>
        </w:rPr>
        <w:t xml:space="preserve"> zona</w:t>
      </w:r>
      <w:r w:rsidRPr="00C915E6">
        <w:rPr>
          <w:color w:val="000000" w:themeColor="text1"/>
        </w:rPr>
        <w:t>;</w:t>
      </w:r>
    </w:p>
    <w:p w14:paraId="34A954B9" w14:textId="77777777" w:rsidR="003954A2" w:rsidRDefault="003954A2" w:rsidP="00B80251">
      <w:pPr>
        <w:jc w:val="both"/>
        <w:rPr>
          <w:color w:val="000000" w:themeColor="text1"/>
        </w:rPr>
      </w:pPr>
    </w:p>
    <w:p w14:paraId="5F24116D" w14:textId="77777777" w:rsidR="00D7538A" w:rsidRPr="00C915E6" w:rsidRDefault="00C03628" w:rsidP="00C915E6">
      <w:pPr>
        <w:pStyle w:val="Listparagraf"/>
        <w:ind w:left="360" w:firstLine="0"/>
        <w:jc w:val="both"/>
        <w:rPr>
          <w:i/>
          <w:iCs/>
          <w:color w:val="000000" w:themeColor="text1"/>
        </w:rPr>
      </w:pPr>
      <w:r w:rsidRPr="00C03628">
        <w:rPr>
          <w:i/>
          <w:iCs/>
          <w:noProof/>
          <w:color w:val="000000" w:themeColor="text1"/>
          <w:lang w:val="en-US"/>
        </w:rPr>
        <w:lastRenderedPageBreak/>
        <w:drawing>
          <wp:inline distT="0" distB="0" distL="0" distR="0" wp14:anchorId="4FA35085" wp14:editId="4754D6F5">
            <wp:extent cx="6257290" cy="649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8047" cy="6527981"/>
                    </a:xfrm>
                    <a:prstGeom prst="rect">
                      <a:avLst/>
                    </a:prstGeom>
                    <a:noFill/>
                    <a:ln>
                      <a:noFill/>
                    </a:ln>
                  </pic:spPr>
                </pic:pic>
              </a:graphicData>
            </a:graphic>
          </wp:inline>
        </w:drawing>
      </w:r>
      <w:r w:rsidR="00C915E6">
        <w:rPr>
          <w:i/>
          <w:iCs/>
          <w:color w:val="000000" w:themeColor="text1"/>
        </w:rPr>
        <w:t xml:space="preserve">f) </w:t>
      </w:r>
      <w:r w:rsidR="00D7538A" w:rsidRPr="00C915E6">
        <w:rPr>
          <w:i/>
          <w:iCs/>
          <w:color w:val="000000" w:themeColor="text1"/>
        </w:rPr>
        <w:t>O descriere a caracteristicilor fizice ale întregului proiect</w:t>
      </w:r>
    </w:p>
    <w:p w14:paraId="05BD62BC" w14:textId="77777777" w:rsidR="00D7538A" w:rsidRPr="007672A8" w:rsidRDefault="0048766B" w:rsidP="00B80251">
      <w:pPr>
        <w:jc w:val="both"/>
      </w:pPr>
      <w:r>
        <w:rPr>
          <w:i/>
          <w:iCs/>
          <w:color w:val="000000" w:themeColor="text1"/>
        </w:rPr>
        <w:t>F</w:t>
      </w:r>
      <w:r w:rsidR="00D7538A" w:rsidRPr="007F37B6">
        <w:rPr>
          <w:i/>
          <w:iCs/>
          <w:color w:val="000000" w:themeColor="text1"/>
        </w:rPr>
        <w:t xml:space="preserve">ormele fizice ale proiectului (planuri, clădiri, alte structuri, materiale de construcție și </w:t>
      </w:r>
      <w:r w:rsidR="00D7538A" w:rsidRPr="007672A8">
        <w:rPr>
          <w:i/>
          <w:iCs/>
        </w:rPr>
        <w:t>altele)</w:t>
      </w:r>
      <w:r w:rsidR="00D7538A" w:rsidRPr="007672A8">
        <w:t xml:space="preserve"> – se </w:t>
      </w:r>
      <w:r w:rsidR="003C003C" w:rsidRPr="007672A8">
        <w:t>anexează</w:t>
      </w:r>
      <w:r w:rsidR="00D7538A" w:rsidRPr="007672A8">
        <w:t xml:space="preserve"> prezentului memoriu plan </w:t>
      </w:r>
      <w:r w:rsidR="003C003C" w:rsidRPr="007672A8">
        <w:t>situație</w:t>
      </w:r>
      <w:r w:rsidR="00D7538A" w:rsidRPr="007672A8">
        <w:t xml:space="preserve"> propus</w:t>
      </w:r>
      <w:r w:rsidR="003C003C" w:rsidRPr="007672A8">
        <w:t>ă</w:t>
      </w:r>
      <w:r w:rsidR="00B10877" w:rsidRPr="007672A8">
        <w:t>;l</w:t>
      </w:r>
      <w:r w:rsidR="00912D59" w:rsidRPr="007672A8">
        <w:t xml:space="preserve">a realizarea lucrărilor se vor utiliza numai materii prime </w:t>
      </w:r>
      <w:r w:rsidR="00222E74" w:rsidRPr="007672A8">
        <w:t>și</w:t>
      </w:r>
      <w:r w:rsidR="00912D59" w:rsidRPr="007672A8">
        <w:t xml:space="preserve"> materiale agrementate conform reglementărilor, legilor și standardelor naționale armonizate cu legislația UE în vigoare: beton, agregate, profile metalice, cherestea, sticlă etc, achiziționate de pe piața internă, de la distribuitori autorizați.</w:t>
      </w:r>
    </w:p>
    <w:p w14:paraId="4D817B7F" w14:textId="77777777" w:rsidR="00961C20" w:rsidRPr="007672A8" w:rsidRDefault="00961C20" w:rsidP="00005866">
      <w:pPr>
        <w:ind w:left="0" w:firstLine="0"/>
        <w:jc w:val="both"/>
      </w:pPr>
    </w:p>
    <w:p w14:paraId="7B6B8FA0" w14:textId="77777777" w:rsidR="00D7538A" w:rsidRPr="007672A8" w:rsidRDefault="00D7538A" w:rsidP="00B80251">
      <w:pPr>
        <w:jc w:val="both"/>
      </w:pPr>
      <w:r w:rsidRPr="007672A8">
        <w:rPr>
          <w:i/>
          <w:iCs/>
        </w:rPr>
        <w:t>Se prezintă elementele specifice caracteristice proiectului propus</w:t>
      </w:r>
      <w:r w:rsidRPr="007672A8">
        <w:t>:</w:t>
      </w:r>
    </w:p>
    <w:p w14:paraId="6871DAD1" w14:textId="77777777" w:rsidR="009C6C72" w:rsidRPr="007672A8" w:rsidRDefault="004203EE" w:rsidP="00663793">
      <w:pPr>
        <w:ind w:firstLine="0"/>
        <w:jc w:val="both"/>
      </w:pPr>
      <w:r w:rsidRPr="007672A8">
        <w:lastRenderedPageBreak/>
        <w:t xml:space="preserve">Conform temei de proiect, pe </w:t>
      </w:r>
      <w:r w:rsidR="000C3938" w:rsidRPr="007672A8">
        <w:t>terenul cu numarul cadastral 101714, in suprafata de 44.000 mp,</w:t>
      </w:r>
      <w:r w:rsidR="002813DD" w:rsidRPr="007672A8">
        <w:t xml:space="preserve"> se </w:t>
      </w:r>
      <w:r w:rsidR="003C003C" w:rsidRPr="007672A8">
        <w:t>dorește</w:t>
      </w:r>
      <w:r w:rsidR="00C915E6" w:rsidRPr="007672A8">
        <w:t xml:space="preserve"> </w:t>
      </w:r>
      <w:r w:rsidR="00116290" w:rsidRPr="007672A8">
        <w:t>const</w:t>
      </w:r>
      <w:r w:rsidR="001227CD" w:rsidRPr="007672A8">
        <w:t>rui</w:t>
      </w:r>
      <w:r w:rsidR="000C3938" w:rsidRPr="007672A8">
        <w:t>rea prin a</w:t>
      </w:r>
      <w:r w:rsidR="00C915E6" w:rsidRPr="007672A8">
        <w:t>c</w:t>
      </w:r>
      <w:r w:rsidR="000C3938" w:rsidRPr="007672A8">
        <w:t xml:space="preserve">cesarea de Fonduri Europene, F.E.A.D.R., submasura 4.1.”Modernizarea exploatatiilor agricole”,o ferma </w:t>
      </w:r>
      <w:r w:rsidR="00663793" w:rsidRPr="007672A8">
        <w:t>zootehnica, fabrica de nutreturi si lucrari de construire pentruFiltru Sanitar, Fosa Septica, Hala FNC, Gospodarie de Apa, un imobil cu functiune de Adapost Animale, Platforma Dejectii Solide, Cantar Rutier, Platforma pentru Container Comanda Cantar Rutier, Dezinfector Rutier, Platforma Betonata si Imprejmuire. Pentru realizarea investitiei nu este necesara intreaga proprietate, astfel se va imprejmui o suprafata de 17847,98 mp in zona de Nord- Vest a lotului</w:t>
      </w:r>
      <w:r w:rsidR="009C6C72" w:rsidRPr="007672A8">
        <w:t>, restul suprafetei de teren pastrandu-si categoria de folosinta, respectiv teren agricol.</w:t>
      </w:r>
    </w:p>
    <w:p w14:paraId="72E48121" w14:textId="77777777" w:rsidR="00663793" w:rsidRPr="007672A8" w:rsidRDefault="00663793" w:rsidP="00663793">
      <w:pPr>
        <w:ind w:firstLine="0"/>
        <w:jc w:val="both"/>
      </w:pPr>
    </w:p>
    <w:p w14:paraId="433ABCD5" w14:textId="77777777" w:rsidR="001B44EE" w:rsidRDefault="001B44EE" w:rsidP="005D258A">
      <w:pPr>
        <w:ind w:firstLine="0"/>
        <w:jc w:val="both"/>
      </w:pPr>
    </w:p>
    <w:p w14:paraId="3F6B1C4F" w14:textId="77777777" w:rsidR="0051336B" w:rsidRPr="00005866" w:rsidRDefault="000C3938" w:rsidP="00005866">
      <w:pPr>
        <w:ind w:firstLine="0"/>
        <w:jc w:val="both"/>
      </w:pPr>
      <w:r w:rsidRPr="000C3938">
        <w:rPr>
          <w:noProof/>
          <w:lang w:val="en-US"/>
        </w:rPr>
        <w:drawing>
          <wp:inline distT="0" distB="0" distL="0" distR="0" wp14:anchorId="1CC74A46" wp14:editId="24792E08">
            <wp:extent cx="627634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7319" cy="3239005"/>
                    </a:xfrm>
                    <a:prstGeom prst="rect">
                      <a:avLst/>
                    </a:prstGeom>
                    <a:noFill/>
                    <a:ln>
                      <a:noFill/>
                    </a:ln>
                  </pic:spPr>
                </pic:pic>
              </a:graphicData>
            </a:graphic>
          </wp:inline>
        </w:drawing>
      </w:r>
    </w:p>
    <w:p w14:paraId="0B29CFE1" w14:textId="77777777" w:rsidR="00C915E6" w:rsidRDefault="00C915E6" w:rsidP="00B80251">
      <w:pPr>
        <w:widowControl w:val="0"/>
        <w:suppressAutoHyphens/>
        <w:overflowPunct w:val="0"/>
        <w:autoSpaceDN/>
        <w:adjustRightInd/>
        <w:contextualSpacing w:val="0"/>
        <w:jc w:val="both"/>
        <w:textAlignment w:val="baseline"/>
        <w:rPr>
          <w:u w:val="single"/>
        </w:rPr>
      </w:pPr>
    </w:p>
    <w:p w14:paraId="5E18A1A9" w14:textId="77777777" w:rsidR="00C915E6" w:rsidRDefault="00C915E6" w:rsidP="00B80251">
      <w:pPr>
        <w:widowControl w:val="0"/>
        <w:suppressAutoHyphens/>
        <w:overflowPunct w:val="0"/>
        <w:autoSpaceDN/>
        <w:adjustRightInd/>
        <w:contextualSpacing w:val="0"/>
        <w:jc w:val="both"/>
        <w:textAlignment w:val="baseline"/>
        <w:rPr>
          <w:u w:val="single"/>
        </w:rPr>
      </w:pPr>
    </w:p>
    <w:p w14:paraId="71FEAFB3" w14:textId="77777777" w:rsidR="0016256D" w:rsidRPr="000B73F7" w:rsidRDefault="009D5F4A" w:rsidP="00B80251">
      <w:pPr>
        <w:widowControl w:val="0"/>
        <w:suppressAutoHyphens/>
        <w:overflowPunct w:val="0"/>
        <w:autoSpaceDN/>
        <w:adjustRightInd/>
        <w:contextualSpacing w:val="0"/>
        <w:jc w:val="both"/>
        <w:textAlignment w:val="baseline"/>
        <w:rPr>
          <w:u w:val="single"/>
        </w:rPr>
      </w:pPr>
      <w:r w:rsidRPr="000B73F7">
        <w:rPr>
          <w:u w:val="single"/>
        </w:rPr>
        <w:t>Regim</w:t>
      </w:r>
      <w:r w:rsidR="00D14BE6" w:rsidRPr="000B73F7">
        <w:rPr>
          <w:u w:val="single"/>
        </w:rPr>
        <w:t>ul</w:t>
      </w:r>
      <w:r w:rsidR="007672A8">
        <w:rPr>
          <w:u w:val="single"/>
        </w:rPr>
        <w:t xml:space="preserve"> </w:t>
      </w:r>
      <w:r w:rsidR="0016256D" w:rsidRPr="000B73F7">
        <w:rPr>
          <w:u w:val="single"/>
        </w:rPr>
        <w:t>de inaltime propus</w:t>
      </w:r>
      <w:r w:rsidR="00E6762F" w:rsidRPr="000B73F7">
        <w:rPr>
          <w:u w:val="single"/>
        </w:rPr>
        <w:t>:</w:t>
      </w:r>
    </w:p>
    <w:p w14:paraId="52A76807" w14:textId="4546884A" w:rsidR="009C6C72" w:rsidRPr="007672A8" w:rsidRDefault="00005866" w:rsidP="00005866">
      <w:pPr>
        <w:ind w:firstLine="0"/>
        <w:jc w:val="both"/>
      </w:pPr>
      <w:r w:rsidRPr="007672A8">
        <w:t>P</w:t>
      </w:r>
      <w:r w:rsidR="009C6C72" w:rsidRPr="007672A8">
        <w:t>rin propunere se urmareste realizarea unei ansamblu de constructii care v</w:t>
      </w:r>
      <w:r w:rsidR="00E4248D">
        <w:t>a</w:t>
      </w:r>
      <w:r w:rsidR="009C6C72" w:rsidRPr="007672A8">
        <w:t xml:space="preserve"> pastra o retragere de minim 1 metru fata de latura de N a proprietatii</w:t>
      </w:r>
      <w:r w:rsidRPr="007672A8">
        <w:t xml:space="preserve"> (1- Filtru Sanitar)</w:t>
      </w:r>
      <w:r w:rsidR="009C6C72" w:rsidRPr="007672A8">
        <w:t xml:space="preserve">, </w:t>
      </w:r>
      <w:r w:rsidRPr="007672A8">
        <w:t>iar fata de latura de Vest se v</w:t>
      </w:r>
      <w:r w:rsidR="00E4248D">
        <w:t>a</w:t>
      </w:r>
      <w:r w:rsidRPr="007672A8">
        <w:t xml:space="preserve"> amplasa la min 10.00 metri (5,6,7 – Adapost animale). Constructiile nou propuse se vor amplasa la min 10.00 metri fata de limita proprietatii de la Sud (6- Platforma dejectii solide) iar fata de latura de Est a proprietatii</w:t>
      </w:r>
      <w:r w:rsidR="00BE3171" w:rsidRPr="007672A8">
        <w:t>,</w:t>
      </w:r>
      <w:r w:rsidRPr="007672A8">
        <w:t xml:space="preserve"> imobilele se vor amplasa la </w:t>
      </w:r>
      <w:r w:rsidR="00BE3171" w:rsidRPr="007672A8">
        <w:t xml:space="preserve">o distanta de </w:t>
      </w:r>
      <w:r w:rsidRPr="007672A8">
        <w:t>minim 183.58 metri.</w:t>
      </w:r>
    </w:p>
    <w:p w14:paraId="7B4EB413" w14:textId="77777777" w:rsidR="00967E1E" w:rsidRPr="007672A8" w:rsidRDefault="00967E1E" w:rsidP="00005866">
      <w:pPr>
        <w:ind w:firstLine="0"/>
        <w:jc w:val="both"/>
      </w:pPr>
    </w:p>
    <w:p w14:paraId="7546DEAD" w14:textId="77777777" w:rsidR="006244CF" w:rsidRPr="007672A8" w:rsidRDefault="006244CF" w:rsidP="00B80251">
      <w:pPr>
        <w:widowControl w:val="0"/>
        <w:suppressAutoHyphens/>
        <w:overflowPunct w:val="0"/>
        <w:autoSpaceDN/>
        <w:adjustRightInd/>
        <w:contextualSpacing w:val="0"/>
        <w:jc w:val="both"/>
        <w:textAlignment w:val="baseline"/>
        <w:rPr>
          <w:u w:val="single"/>
        </w:rPr>
      </w:pPr>
      <w:r w:rsidRPr="007672A8">
        <w:rPr>
          <w:u w:val="single"/>
        </w:rPr>
        <w:t>Regimul economic:</w:t>
      </w:r>
    </w:p>
    <w:p w14:paraId="3AD99AC5" w14:textId="3DE759FF" w:rsidR="00BA6A43" w:rsidRPr="007672A8" w:rsidRDefault="00005866" w:rsidP="00967E1E">
      <w:pPr>
        <w:pStyle w:val="Default"/>
        <w:ind w:firstLine="720"/>
        <w:jc w:val="both"/>
        <w:rPr>
          <w:rFonts w:ascii="Times New Roman" w:hAnsi="Times New Roman" w:cs="Times New Roman"/>
          <w:color w:val="auto"/>
        </w:rPr>
      </w:pPr>
      <w:r w:rsidRPr="007672A8">
        <w:rPr>
          <w:rFonts w:ascii="Times New Roman" w:hAnsi="Times New Roman" w:cs="Times New Roman"/>
          <w:color w:val="auto"/>
        </w:rPr>
        <w:t>Folosinta actuala</w:t>
      </w:r>
      <w:r w:rsidR="00967E1E" w:rsidRPr="007672A8">
        <w:rPr>
          <w:rFonts w:ascii="Times New Roman" w:hAnsi="Times New Roman" w:cs="Times New Roman"/>
          <w:color w:val="auto"/>
        </w:rPr>
        <w:t xml:space="preserve"> a terenului</w:t>
      </w:r>
      <w:r w:rsidR="00BA6A43" w:rsidRPr="007672A8">
        <w:rPr>
          <w:rFonts w:ascii="Times New Roman" w:hAnsi="Times New Roman" w:cs="Times New Roman"/>
          <w:color w:val="auto"/>
        </w:rPr>
        <w:t xml:space="preserve"> este </w:t>
      </w:r>
      <w:r w:rsidR="00967E1E" w:rsidRPr="007672A8">
        <w:rPr>
          <w:rFonts w:ascii="Times New Roman" w:hAnsi="Times New Roman" w:cs="Times New Roman"/>
          <w:color w:val="auto"/>
        </w:rPr>
        <w:t xml:space="preserve">cea de </w:t>
      </w:r>
      <w:r w:rsidRPr="007672A8">
        <w:rPr>
          <w:rFonts w:ascii="Times New Roman" w:hAnsi="Times New Roman" w:cs="Times New Roman"/>
          <w:color w:val="auto"/>
        </w:rPr>
        <w:t>teren extravilan agricol</w:t>
      </w:r>
      <w:r w:rsidR="00BA6A43" w:rsidRPr="007672A8">
        <w:rPr>
          <w:rFonts w:ascii="Times New Roman" w:hAnsi="Times New Roman" w:cs="Times New Roman"/>
          <w:color w:val="auto"/>
        </w:rPr>
        <w:t xml:space="preserve">. </w:t>
      </w:r>
      <w:r w:rsidR="002A50E3" w:rsidRPr="007672A8">
        <w:rPr>
          <w:rFonts w:ascii="Times New Roman" w:hAnsi="Times New Roman" w:cs="Times New Roman"/>
          <w:color w:val="auto"/>
        </w:rPr>
        <w:t>Pe teren s</w:t>
      </w:r>
      <w:r w:rsidRPr="007672A8">
        <w:rPr>
          <w:rFonts w:ascii="Times New Roman" w:hAnsi="Times New Roman" w:cs="Times New Roman"/>
          <w:color w:val="auto"/>
        </w:rPr>
        <w:t>e solicita lucrari de construire pentru investitia „FERMA AGROZOOTEHNICA”, constand in lucari de construire pentru</w:t>
      </w:r>
      <w:r w:rsidR="00E4248D">
        <w:rPr>
          <w:rFonts w:ascii="Times New Roman" w:hAnsi="Times New Roman" w:cs="Times New Roman"/>
          <w:color w:val="auto"/>
        </w:rPr>
        <w:t xml:space="preserve"> </w:t>
      </w:r>
      <w:r w:rsidR="008C64F7" w:rsidRPr="007672A8">
        <w:rPr>
          <w:rFonts w:ascii="Times New Roman" w:hAnsi="Times New Roman" w:cs="Times New Roman"/>
          <w:color w:val="auto"/>
        </w:rPr>
        <w:t>Filtru Sanitar, Fosa Septica, Hala FNC, Gospodarie de Apa, un imobil cu functiune de Adapost</w:t>
      </w:r>
      <w:r w:rsidR="008C64F7" w:rsidRPr="000330D7">
        <w:rPr>
          <w:rFonts w:ascii="Times New Roman" w:hAnsi="Times New Roman" w:cs="Times New Roman"/>
          <w:color w:val="00B050"/>
        </w:rPr>
        <w:t xml:space="preserve"> </w:t>
      </w:r>
      <w:r w:rsidR="008C64F7" w:rsidRPr="007672A8">
        <w:rPr>
          <w:rFonts w:ascii="Times New Roman" w:hAnsi="Times New Roman" w:cs="Times New Roman"/>
          <w:color w:val="auto"/>
        </w:rPr>
        <w:t>Animale, Platforma Dejectii Solide, Cantar Rutier, Platforma pentru Container Comanda Cantar Rutier, Dezinfector Rutier, Platforma Betonata si Imprejmuire</w:t>
      </w:r>
      <w:r w:rsidR="008C64F7" w:rsidRPr="007672A8">
        <w:rPr>
          <w:color w:val="auto"/>
        </w:rPr>
        <w:t>.</w:t>
      </w:r>
    </w:p>
    <w:p w14:paraId="49133E39" w14:textId="77777777" w:rsidR="00967E1E" w:rsidRPr="007672A8" w:rsidRDefault="00967E1E" w:rsidP="00967E1E">
      <w:pPr>
        <w:pStyle w:val="Default"/>
        <w:ind w:firstLine="720"/>
        <w:jc w:val="both"/>
        <w:rPr>
          <w:rFonts w:ascii="Times New Roman" w:hAnsi="Times New Roman" w:cs="Times New Roman"/>
          <w:color w:val="auto"/>
        </w:rPr>
      </w:pPr>
    </w:p>
    <w:p w14:paraId="0246F591" w14:textId="77777777" w:rsidR="004B583E" w:rsidRPr="007672A8" w:rsidRDefault="00BA6A43" w:rsidP="00BA6A43">
      <w:pPr>
        <w:widowControl w:val="0"/>
        <w:suppressAutoHyphens/>
        <w:overflowPunct w:val="0"/>
        <w:autoSpaceDN/>
        <w:adjustRightInd/>
        <w:ind w:left="0" w:firstLine="1080"/>
        <w:contextualSpacing w:val="0"/>
        <w:jc w:val="both"/>
        <w:textAlignment w:val="baseline"/>
        <w:rPr>
          <w:szCs w:val="24"/>
        </w:rPr>
      </w:pPr>
      <w:r w:rsidRPr="007672A8">
        <w:rPr>
          <w:szCs w:val="24"/>
        </w:rPr>
        <w:lastRenderedPageBreak/>
        <w:t>Functiunea propusa se incadreaza in destinatiile admise impuse prin regulamentul local de urbanism.</w:t>
      </w:r>
    </w:p>
    <w:p w14:paraId="078EDEBB" w14:textId="77777777" w:rsidR="00F621D1" w:rsidRPr="007672A8" w:rsidRDefault="00F621D1" w:rsidP="008C64F7">
      <w:pPr>
        <w:widowControl w:val="0"/>
        <w:suppressAutoHyphens/>
        <w:overflowPunct w:val="0"/>
        <w:autoSpaceDN/>
        <w:adjustRightInd/>
        <w:ind w:left="0" w:firstLine="0"/>
        <w:contextualSpacing w:val="0"/>
        <w:jc w:val="both"/>
        <w:textAlignment w:val="baseline"/>
        <w:rPr>
          <w:szCs w:val="24"/>
          <w:u w:val="single"/>
        </w:rPr>
      </w:pPr>
    </w:p>
    <w:p w14:paraId="0F035539" w14:textId="77777777" w:rsidR="006244CF" w:rsidRPr="007672A8" w:rsidRDefault="004B583E" w:rsidP="00B80251">
      <w:pPr>
        <w:widowControl w:val="0"/>
        <w:suppressAutoHyphens/>
        <w:overflowPunct w:val="0"/>
        <w:autoSpaceDN/>
        <w:adjustRightInd/>
        <w:contextualSpacing w:val="0"/>
        <w:jc w:val="both"/>
        <w:textAlignment w:val="baseline"/>
        <w:rPr>
          <w:u w:val="single"/>
        </w:rPr>
      </w:pPr>
      <w:r w:rsidRPr="007672A8">
        <w:rPr>
          <w:u w:val="single"/>
        </w:rPr>
        <w:t>Regi</w:t>
      </w:r>
      <w:r w:rsidR="006244CF" w:rsidRPr="007672A8">
        <w:rPr>
          <w:u w:val="single"/>
        </w:rPr>
        <w:t>mul juridic:</w:t>
      </w:r>
    </w:p>
    <w:p w14:paraId="43D9BA2F" w14:textId="77777777" w:rsidR="004B583E" w:rsidRPr="00E4248D" w:rsidRDefault="004B583E" w:rsidP="004B583E">
      <w:pPr>
        <w:pStyle w:val="Default"/>
        <w:jc w:val="both"/>
        <w:rPr>
          <w:rFonts w:ascii="Times New Roman" w:hAnsi="Times New Roman" w:cs="Times New Roman"/>
          <w:color w:val="auto"/>
        </w:rPr>
      </w:pPr>
      <w:r w:rsidRPr="007672A8">
        <w:rPr>
          <w:color w:val="auto"/>
        </w:rPr>
        <w:tab/>
      </w:r>
      <w:r w:rsidR="008C64F7" w:rsidRPr="007672A8">
        <w:rPr>
          <w:rFonts w:ascii="Times New Roman" w:hAnsi="Times New Roman" w:cs="Times New Roman"/>
          <w:color w:val="auto"/>
        </w:rPr>
        <w:t xml:space="preserve">Terenul </w:t>
      </w:r>
      <w:r w:rsidR="00BE3171" w:rsidRPr="007672A8">
        <w:rPr>
          <w:rFonts w:ascii="Times New Roman" w:hAnsi="Times New Roman" w:cs="Times New Roman"/>
          <w:color w:val="auto"/>
        </w:rPr>
        <w:t xml:space="preserve">in suprafata de 44.000 mp, </w:t>
      </w:r>
      <w:r w:rsidR="008C64F7" w:rsidRPr="007672A8">
        <w:rPr>
          <w:rFonts w:ascii="Times New Roman" w:hAnsi="Times New Roman" w:cs="Times New Roman"/>
          <w:color w:val="auto"/>
        </w:rPr>
        <w:t>este situat in extra</w:t>
      </w:r>
      <w:r w:rsidRPr="007672A8">
        <w:rPr>
          <w:rFonts w:ascii="Times New Roman" w:hAnsi="Times New Roman" w:cs="Times New Roman"/>
          <w:color w:val="auto"/>
        </w:rPr>
        <w:t>vilan</w:t>
      </w:r>
      <w:r w:rsidR="008C64F7" w:rsidRPr="007672A8">
        <w:rPr>
          <w:rFonts w:ascii="Times New Roman" w:hAnsi="Times New Roman" w:cs="Times New Roman"/>
          <w:color w:val="auto"/>
        </w:rPr>
        <w:t xml:space="preserve">ul localitatii Cuza Voda, </w:t>
      </w:r>
      <w:r w:rsidR="00A84F82" w:rsidRPr="00E4248D">
        <w:rPr>
          <w:rFonts w:ascii="Times New Roman" w:hAnsi="Times New Roman" w:cs="Times New Roman"/>
          <w:color w:val="auto"/>
        </w:rPr>
        <w:t>s</w:t>
      </w:r>
      <w:r w:rsidRPr="00E4248D">
        <w:rPr>
          <w:rFonts w:ascii="Times New Roman" w:hAnsi="Times New Roman" w:cs="Times New Roman"/>
          <w:color w:val="auto"/>
        </w:rPr>
        <w:t xml:space="preserve">tr. </w:t>
      </w:r>
      <w:r w:rsidR="008C64F7" w:rsidRPr="00E4248D">
        <w:rPr>
          <w:rFonts w:ascii="Times New Roman" w:hAnsi="Times New Roman" w:cs="Times New Roman"/>
          <w:color w:val="auto"/>
        </w:rPr>
        <w:t>T16, A15+19/31a</w:t>
      </w:r>
      <w:r w:rsidR="00C915E6" w:rsidRPr="00E4248D">
        <w:rPr>
          <w:rFonts w:ascii="Times New Roman" w:hAnsi="Times New Roman" w:cs="Times New Roman"/>
          <w:color w:val="auto"/>
        </w:rPr>
        <w:t xml:space="preserve"> </w:t>
      </w:r>
      <w:r w:rsidR="00BE3171" w:rsidRPr="00E4248D">
        <w:rPr>
          <w:rFonts w:ascii="Times New Roman" w:hAnsi="Times New Roman" w:cs="Times New Roman"/>
          <w:color w:val="auto"/>
        </w:rPr>
        <w:t>si este proprietate privata</w:t>
      </w:r>
      <w:r w:rsidR="00136551" w:rsidRPr="00E4248D">
        <w:rPr>
          <w:rFonts w:ascii="Times New Roman" w:hAnsi="Times New Roman" w:cs="Times New Roman"/>
          <w:color w:val="auto"/>
        </w:rPr>
        <w:t xml:space="preserve">, fiind detinut de beneficiar in baza </w:t>
      </w:r>
      <w:r w:rsidR="008C64F7" w:rsidRPr="00E4248D">
        <w:rPr>
          <w:rFonts w:ascii="Times New Roman" w:hAnsi="Times New Roman" w:cs="Times New Roman"/>
          <w:color w:val="auto"/>
        </w:rPr>
        <w:t>contract</w:t>
      </w:r>
      <w:r w:rsidR="00136551" w:rsidRPr="00E4248D">
        <w:rPr>
          <w:rFonts w:ascii="Times New Roman" w:hAnsi="Times New Roman" w:cs="Times New Roman"/>
          <w:color w:val="auto"/>
        </w:rPr>
        <w:t>ului de</w:t>
      </w:r>
      <w:r w:rsidR="00C915E6" w:rsidRPr="00E4248D">
        <w:rPr>
          <w:rFonts w:ascii="Times New Roman" w:hAnsi="Times New Roman" w:cs="Times New Roman"/>
          <w:color w:val="auto"/>
        </w:rPr>
        <w:t xml:space="preserve"> superficie nr. </w:t>
      </w:r>
      <w:r w:rsidR="008C64F7" w:rsidRPr="00E4248D">
        <w:rPr>
          <w:rFonts w:ascii="Times New Roman" w:hAnsi="Times New Roman" w:cs="Times New Roman"/>
          <w:color w:val="auto"/>
        </w:rPr>
        <w:t>36 din 07.01.2022.</w:t>
      </w:r>
      <w:r w:rsidRPr="00E4248D">
        <w:rPr>
          <w:rFonts w:ascii="Times New Roman" w:hAnsi="Times New Roman" w:cs="Times New Roman"/>
          <w:color w:val="auto"/>
        </w:rPr>
        <w:t xml:space="preserve"> Pe</w:t>
      </w:r>
      <w:r w:rsidR="008C64F7" w:rsidRPr="00E4248D">
        <w:rPr>
          <w:rFonts w:ascii="Times New Roman" w:hAnsi="Times New Roman" w:cs="Times New Roman"/>
          <w:color w:val="auto"/>
        </w:rPr>
        <w:t>ntru</w:t>
      </w:r>
      <w:r w:rsidRPr="00E4248D">
        <w:rPr>
          <w:rFonts w:ascii="Times New Roman" w:hAnsi="Times New Roman" w:cs="Times New Roman"/>
          <w:color w:val="auto"/>
        </w:rPr>
        <w:t xml:space="preserve"> acest teren </w:t>
      </w:r>
      <w:r w:rsidR="008C64F7" w:rsidRPr="00E4248D">
        <w:rPr>
          <w:rFonts w:ascii="Times New Roman" w:hAnsi="Times New Roman" w:cs="Times New Roman"/>
          <w:color w:val="auto"/>
        </w:rPr>
        <w:t>s-</w:t>
      </w:r>
      <w:r w:rsidRPr="00E4248D">
        <w:rPr>
          <w:rFonts w:ascii="Times New Roman" w:hAnsi="Times New Roman" w:cs="Times New Roman"/>
          <w:color w:val="auto"/>
        </w:rPr>
        <w:t xml:space="preserve">a </w:t>
      </w:r>
      <w:r w:rsidR="008C64F7" w:rsidRPr="00E4248D">
        <w:rPr>
          <w:rFonts w:ascii="Times New Roman" w:hAnsi="Times New Roman" w:cs="Times New Roman"/>
          <w:color w:val="auto"/>
        </w:rPr>
        <w:t>eliberat certificatul de urbanism nr. 01 din 11.01.2022 de catre Primaria Comune</w:t>
      </w:r>
      <w:r w:rsidRPr="00E4248D">
        <w:rPr>
          <w:rFonts w:ascii="Times New Roman" w:hAnsi="Times New Roman" w:cs="Times New Roman"/>
          <w:color w:val="auto"/>
        </w:rPr>
        <w:t>i</w:t>
      </w:r>
      <w:r w:rsidR="008C64F7" w:rsidRPr="00E4248D">
        <w:rPr>
          <w:rFonts w:ascii="Times New Roman" w:hAnsi="Times New Roman" w:cs="Times New Roman"/>
          <w:color w:val="auto"/>
        </w:rPr>
        <w:t xml:space="preserve"> Cuza Voda, din judetul Constanta.</w:t>
      </w:r>
    </w:p>
    <w:p w14:paraId="12C88514" w14:textId="77777777" w:rsidR="00E515B3" w:rsidRPr="007672A8" w:rsidRDefault="00E515B3" w:rsidP="00E515B3">
      <w:pPr>
        <w:pStyle w:val="Default"/>
        <w:ind w:firstLine="720"/>
        <w:jc w:val="both"/>
        <w:rPr>
          <w:rFonts w:ascii="Times New Roman" w:hAnsi="Times New Roman" w:cs="Times New Roman"/>
          <w:color w:val="auto"/>
        </w:rPr>
      </w:pPr>
      <w:r w:rsidRPr="007672A8">
        <w:rPr>
          <w:rFonts w:ascii="Times New Roman" w:hAnsi="Times New Roman" w:cs="Times New Roman"/>
          <w:color w:val="auto"/>
        </w:rPr>
        <w:t xml:space="preserve">Terenul nu se constituie ca zona protejata si nu are interdictie de construire. </w:t>
      </w:r>
    </w:p>
    <w:p w14:paraId="4996D9EF" w14:textId="77777777" w:rsidR="004B583E" w:rsidRPr="007672A8" w:rsidRDefault="004B583E" w:rsidP="004B583E">
      <w:pPr>
        <w:ind w:left="0" w:firstLine="0"/>
        <w:jc w:val="both"/>
        <w:rPr>
          <w:u w:val="single"/>
        </w:rPr>
      </w:pPr>
    </w:p>
    <w:p w14:paraId="3B33947E" w14:textId="77777777" w:rsidR="000B4BCE" w:rsidRPr="007672A8" w:rsidRDefault="003C003C" w:rsidP="00B80251">
      <w:pPr>
        <w:jc w:val="both"/>
      </w:pPr>
      <w:r w:rsidRPr="007672A8">
        <w:rPr>
          <w:u w:val="single"/>
        </w:rPr>
        <w:t>Situație</w:t>
      </w:r>
      <w:r w:rsidR="00D7538A" w:rsidRPr="007672A8">
        <w:rPr>
          <w:u w:val="single"/>
        </w:rPr>
        <w:t xml:space="preserve"> existenta</w:t>
      </w:r>
      <w:r w:rsidR="00D7538A" w:rsidRPr="007672A8">
        <w:t>:</w:t>
      </w:r>
    </w:p>
    <w:p w14:paraId="44D48A7A" w14:textId="77777777" w:rsidR="00A019AF" w:rsidRPr="007672A8" w:rsidRDefault="00A019AF" w:rsidP="00B80251">
      <w:pPr>
        <w:jc w:val="both"/>
      </w:pPr>
      <w:r w:rsidRPr="007672A8">
        <w:t>Terenul pe care urmeaza sa se deruleze investitia este un teren liber de constructii</w:t>
      </w:r>
    </w:p>
    <w:p w14:paraId="28D148F5" w14:textId="77777777" w:rsidR="00F52504" w:rsidRPr="007672A8" w:rsidRDefault="00C546BD" w:rsidP="00B80251">
      <w:pPr>
        <w:jc w:val="both"/>
      </w:pPr>
      <w:r w:rsidRPr="007672A8">
        <w:t>Sc existenta = 0 mp</w:t>
      </w:r>
    </w:p>
    <w:p w14:paraId="7FE8A249" w14:textId="77777777" w:rsidR="00DF3779" w:rsidRPr="007672A8" w:rsidRDefault="00DF3779" w:rsidP="00B80251">
      <w:pPr>
        <w:jc w:val="both"/>
      </w:pPr>
      <w:r w:rsidRPr="007672A8">
        <w:t>Sd existenta = 0 mp</w:t>
      </w:r>
    </w:p>
    <w:p w14:paraId="0C62A575" w14:textId="77777777" w:rsidR="00051078" w:rsidRPr="007672A8" w:rsidRDefault="00051078" w:rsidP="00B80251">
      <w:pPr>
        <w:jc w:val="both"/>
        <w:rPr>
          <w:u w:val="single"/>
        </w:rPr>
      </w:pPr>
    </w:p>
    <w:p w14:paraId="3F722AA8" w14:textId="77777777" w:rsidR="00841CED" w:rsidRPr="007672A8" w:rsidRDefault="003C003C" w:rsidP="00B80251">
      <w:pPr>
        <w:jc w:val="both"/>
      </w:pPr>
      <w:r w:rsidRPr="007672A8">
        <w:rPr>
          <w:u w:val="single"/>
        </w:rPr>
        <w:t>Situație</w:t>
      </w:r>
      <w:r w:rsidR="00D7538A" w:rsidRPr="007672A8">
        <w:rPr>
          <w:u w:val="single"/>
        </w:rPr>
        <w:t xml:space="preserve"> propus</w:t>
      </w:r>
      <w:r w:rsidR="003338E7" w:rsidRPr="007672A8">
        <w:rPr>
          <w:u w:val="single"/>
        </w:rPr>
        <w:t>ă</w:t>
      </w:r>
      <w:r w:rsidR="00D7538A" w:rsidRPr="007672A8">
        <w:t>:</w:t>
      </w:r>
    </w:p>
    <w:p w14:paraId="19DB4EDE" w14:textId="4D8ED2CF" w:rsidR="00051078" w:rsidRPr="007672A8" w:rsidRDefault="00051078" w:rsidP="00051078">
      <w:pPr>
        <w:pStyle w:val="Default"/>
        <w:ind w:firstLine="720"/>
        <w:rPr>
          <w:rFonts w:ascii="Times New Roman" w:hAnsi="Times New Roman" w:cs="Times New Roman"/>
          <w:color w:val="auto"/>
        </w:rPr>
      </w:pPr>
      <w:r w:rsidRPr="007672A8">
        <w:rPr>
          <w:rFonts w:ascii="Times New Roman" w:hAnsi="Times New Roman" w:cs="Times New Roman"/>
          <w:color w:val="auto"/>
        </w:rPr>
        <w:t>Pe ace</w:t>
      </w:r>
      <w:r w:rsidR="00E515B3" w:rsidRPr="007672A8">
        <w:rPr>
          <w:rFonts w:ascii="Times New Roman" w:hAnsi="Times New Roman" w:cs="Times New Roman"/>
          <w:color w:val="auto"/>
        </w:rPr>
        <w:t xml:space="preserve">st teren in suprafata de 44.000 mp </w:t>
      </w:r>
      <w:r w:rsidR="00B200A3" w:rsidRPr="007672A8">
        <w:rPr>
          <w:rFonts w:ascii="Times New Roman" w:hAnsi="Times New Roman" w:cs="Times New Roman"/>
          <w:color w:val="auto"/>
        </w:rPr>
        <w:t xml:space="preserve">din acte si din masuratori, </w:t>
      </w:r>
      <w:r w:rsidR="00E515B3" w:rsidRPr="007672A8">
        <w:rPr>
          <w:rFonts w:ascii="Times New Roman" w:hAnsi="Times New Roman" w:cs="Times New Roman"/>
          <w:color w:val="auto"/>
        </w:rPr>
        <w:t>se propune construirea, prin acesarea de Fonduri Europene, F.E.A.D.R., submasura 4.1.”Modernizarea exploatatiilor agricole”</w:t>
      </w:r>
      <w:r w:rsidR="00B200A3" w:rsidRPr="007672A8">
        <w:rPr>
          <w:rFonts w:ascii="Times New Roman" w:hAnsi="Times New Roman" w:cs="Times New Roman"/>
          <w:color w:val="auto"/>
        </w:rPr>
        <w:t>,a unei ferme zootehnice si demararea unor</w:t>
      </w:r>
      <w:r w:rsidR="00E4248D">
        <w:rPr>
          <w:rFonts w:ascii="Times New Roman" w:hAnsi="Times New Roman" w:cs="Times New Roman"/>
          <w:color w:val="auto"/>
        </w:rPr>
        <w:t xml:space="preserve"> </w:t>
      </w:r>
      <w:r w:rsidR="00B200A3" w:rsidRPr="007672A8">
        <w:rPr>
          <w:rFonts w:ascii="Times New Roman" w:hAnsi="Times New Roman" w:cs="Times New Roman"/>
          <w:color w:val="auto"/>
        </w:rPr>
        <w:t xml:space="preserve">lucrari de </w:t>
      </w:r>
      <w:r w:rsidR="00E515B3" w:rsidRPr="007672A8">
        <w:rPr>
          <w:rFonts w:ascii="Times New Roman" w:hAnsi="Times New Roman" w:cs="Times New Roman"/>
          <w:color w:val="auto"/>
        </w:rPr>
        <w:t>construire</w:t>
      </w:r>
      <w:r w:rsidR="00B200A3" w:rsidRPr="007672A8">
        <w:rPr>
          <w:rFonts w:ascii="Times New Roman" w:hAnsi="Times New Roman" w:cs="Times New Roman"/>
          <w:color w:val="auto"/>
        </w:rPr>
        <w:t xml:space="preserve"> pentru </w:t>
      </w:r>
      <w:r w:rsidR="00E515B3" w:rsidRPr="007672A8">
        <w:rPr>
          <w:rFonts w:ascii="Times New Roman" w:hAnsi="Times New Roman" w:cs="Times New Roman"/>
          <w:color w:val="auto"/>
        </w:rPr>
        <w:t>Filtru</w:t>
      </w:r>
      <w:r w:rsidR="00B200A3" w:rsidRPr="007672A8">
        <w:rPr>
          <w:rFonts w:ascii="Times New Roman" w:hAnsi="Times New Roman" w:cs="Times New Roman"/>
          <w:color w:val="auto"/>
        </w:rPr>
        <w:t>l</w:t>
      </w:r>
      <w:r w:rsidR="00E515B3" w:rsidRPr="007672A8">
        <w:rPr>
          <w:rFonts w:ascii="Times New Roman" w:hAnsi="Times New Roman" w:cs="Times New Roman"/>
          <w:color w:val="auto"/>
        </w:rPr>
        <w:t xml:space="preserve"> Sanitar, Fosa Septica, Hala FNC, Gospodarie de Apa, un imobil cu functiune de Adapost Animale, Platforma Dejectii Solide, Cantar Rutier, Platforma pentru Container Comanda Cantar Rutier, Dezinfector Rutier, Platforma Betonata si Imprejmuire</w:t>
      </w:r>
      <w:r w:rsidR="00B200A3" w:rsidRPr="007672A8">
        <w:rPr>
          <w:rFonts w:ascii="Times New Roman" w:hAnsi="Times New Roman" w:cs="Times New Roman"/>
          <w:color w:val="auto"/>
        </w:rPr>
        <w:t>.</w:t>
      </w:r>
    </w:p>
    <w:p w14:paraId="0D6D5A57" w14:textId="77777777" w:rsidR="00B77547" w:rsidRPr="007672A8" w:rsidRDefault="00B77547" w:rsidP="00B77547">
      <w:pPr>
        <w:pStyle w:val="Default"/>
        <w:ind w:firstLine="720"/>
        <w:rPr>
          <w:rFonts w:ascii="Times New Roman" w:hAnsi="Times New Roman" w:cs="Times New Roman"/>
          <w:color w:val="auto"/>
        </w:rPr>
      </w:pPr>
      <w:r w:rsidRPr="007672A8">
        <w:rPr>
          <w:rFonts w:ascii="Times New Roman" w:hAnsi="Times New Roman" w:cs="Times New Roman"/>
          <w:color w:val="auto"/>
        </w:rPr>
        <w:t>Prin pro</w:t>
      </w:r>
      <w:r w:rsidR="00BE3171" w:rsidRPr="007672A8">
        <w:rPr>
          <w:rFonts w:ascii="Times New Roman" w:hAnsi="Times New Roman" w:cs="Times New Roman"/>
          <w:color w:val="auto"/>
        </w:rPr>
        <w:t>iectul de investitii</w:t>
      </w:r>
      <w:r w:rsidRPr="007672A8">
        <w:rPr>
          <w:rFonts w:ascii="Times New Roman" w:hAnsi="Times New Roman" w:cs="Times New Roman"/>
          <w:color w:val="auto"/>
        </w:rPr>
        <w:t xml:space="preserve"> se urmareste realizarea unei ansamblu de constructii ce va avea acces principal pietonal si auto din drumul de acces adiacent proprietatii (latura de Nord – Vest)</w:t>
      </w:r>
      <w:r w:rsidR="007672A8">
        <w:rPr>
          <w:rFonts w:ascii="Times New Roman" w:hAnsi="Times New Roman" w:cs="Times New Roman"/>
          <w:color w:val="auto"/>
        </w:rPr>
        <w:t>.</w:t>
      </w:r>
      <w:r w:rsidRPr="007672A8">
        <w:rPr>
          <w:rFonts w:ascii="Times New Roman" w:hAnsi="Times New Roman" w:cs="Times New Roman"/>
          <w:color w:val="auto"/>
        </w:rPr>
        <w:t xml:space="preserve"> </w:t>
      </w:r>
    </w:p>
    <w:p w14:paraId="372F7E38" w14:textId="77777777" w:rsidR="00C915E6" w:rsidRPr="007672A8" w:rsidRDefault="00C915E6" w:rsidP="00051078">
      <w:pPr>
        <w:pStyle w:val="Default"/>
        <w:ind w:firstLine="720"/>
        <w:rPr>
          <w:rFonts w:ascii="Times New Roman" w:hAnsi="Times New Roman" w:cs="Times New Roman"/>
          <w:color w:val="auto"/>
        </w:rPr>
      </w:pPr>
    </w:p>
    <w:p w14:paraId="3409F02E" w14:textId="77777777" w:rsidR="00B77547" w:rsidRPr="00E4248D" w:rsidRDefault="00B77547" w:rsidP="00051078">
      <w:pPr>
        <w:pStyle w:val="Default"/>
        <w:ind w:firstLine="720"/>
        <w:rPr>
          <w:rFonts w:ascii="Times New Roman" w:hAnsi="Times New Roman" w:cs="Times New Roman"/>
          <w:b/>
          <w:bCs/>
          <w:color w:val="auto"/>
        </w:rPr>
      </w:pPr>
      <w:r w:rsidRPr="00E4248D">
        <w:rPr>
          <w:rFonts w:ascii="Times New Roman" w:hAnsi="Times New Roman" w:cs="Times New Roman"/>
          <w:b/>
          <w:bCs/>
          <w:color w:val="auto"/>
        </w:rPr>
        <w:t>ZONIFICARE FUNCTIONALA</w:t>
      </w:r>
    </w:p>
    <w:p w14:paraId="7C4FD346" w14:textId="77777777" w:rsidR="00051078" w:rsidRPr="007672A8" w:rsidRDefault="00B77547" w:rsidP="00051078">
      <w:pPr>
        <w:pStyle w:val="Default"/>
        <w:ind w:firstLine="720"/>
        <w:rPr>
          <w:rFonts w:ascii="Times New Roman" w:hAnsi="Times New Roman" w:cs="Times New Roman"/>
          <w:color w:val="auto"/>
        </w:rPr>
      </w:pPr>
      <w:r w:rsidRPr="007672A8">
        <w:rPr>
          <w:rFonts w:ascii="Times New Roman" w:hAnsi="Times New Roman" w:cs="Times New Roman"/>
          <w:color w:val="auto"/>
        </w:rPr>
        <w:t>Considerentele de conformare luate in calcul la realizarea solutiei au condus la o zonificare functionala, astfel</w:t>
      </w:r>
      <w:r w:rsidR="00051078" w:rsidRPr="007672A8">
        <w:rPr>
          <w:rFonts w:ascii="Times New Roman" w:hAnsi="Times New Roman" w:cs="Times New Roman"/>
          <w:color w:val="auto"/>
        </w:rPr>
        <w:t xml:space="preserve">: </w:t>
      </w:r>
    </w:p>
    <w:p w14:paraId="1D6917F9" w14:textId="77777777" w:rsidR="00BE3171" w:rsidRPr="007672A8" w:rsidRDefault="00BE3171" w:rsidP="00051078">
      <w:pPr>
        <w:pStyle w:val="Default"/>
        <w:ind w:firstLine="720"/>
        <w:rPr>
          <w:rFonts w:ascii="Times New Roman" w:hAnsi="Times New Roman" w:cs="Times New Roman"/>
          <w:color w:val="auto"/>
        </w:rPr>
      </w:pPr>
    </w:p>
    <w:p w14:paraId="63C96287" w14:textId="77777777" w:rsidR="00051078" w:rsidRPr="007672A8" w:rsidRDefault="00B77547" w:rsidP="00051078">
      <w:pPr>
        <w:pStyle w:val="Default"/>
        <w:rPr>
          <w:rFonts w:ascii="Times New Roman" w:hAnsi="Times New Roman" w:cs="Times New Roman"/>
          <w:color w:val="auto"/>
        </w:rPr>
      </w:pPr>
      <w:r w:rsidRPr="007672A8">
        <w:rPr>
          <w:rFonts w:ascii="Times New Roman" w:hAnsi="Times New Roman" w:cs="Times New Roman"/>
          <w:b/>
          <w:bCs/>
          <w:color w:val="auto"/>
        </w:rPr>
        <w:t>1-FILTRU SANITAR</w:t>
      </w:r>
    </w:p>
    <w:p w14:paraId="3FD5C24A" w14:textId="77777777" w:rsidR="00051078" w:rsidRPr="007672A8" w:rsidRDefault="00B77547" w:rsidP="00051078">
      <w:pPr>
        <w:pStyle w:val="Default"/>
        <w:rPr>
          <w:rFonts w:ascii="Times New Roman" w:hAnsi="Times New Roman" w:cs="Times New Roman"/>
          <w:color w:val="auto"/>
        </w:rPr>
      </w:pPr>
      <w:r w:rsidRPr="007672A8">
        <w:rPr>
          <w:rFonts w:ascii="Times New Roman" w:hAnsi="Times New Roman" w:cs="Times New Roman"/>
          <w:b/>
          <w:bCs/>
          <w:color w:val="auto"/>
        </w:rPr>
        <w:t>2- FOSA SEPTICA</w:t>
      </w:r>
      <w:r w:rsidR="006474BA" w:rsidRPr="007672A8">
        <w:rPr>
          <w:rFonts w:ascii="Times New Roman" w:hAnsi="Times New Roman" w:cs="Times New Roman"/>
          <w:color w:val="auto"/>
        </w:rPr>
        <w:t xml:space="preserve">  + </w:t>
      </w:r>
      <w:r w:rsidRPr="007672A8">
        <w:rPr>
          <w:rFonts w:ascii="Times New Roman" w:hAnsi="Times New Roman" w:cs="Times New Roman"/>
          <w:b/>
          <w:bCs/>
          <w:color w:val="auto"/>
        </w:rPr>
        <w:t>3</w:t>
      </w:r>
      <w:r w:rsidR="00051078" w:rsidRPr="007672A8">
        <w:rPr>
          <w:rFonts w:ascii="Times New Roman" w:hAnsi="Times New Roman" w:cs="Times New Roman"/>
          <w:b/>
          <w:bCs/>
          <w:color w:val="auto"/>
        </w:rPr>
        <w:t>-</w:t>
      </w:r>
      <w:r w:rsidRPr="007672A8">
        <w:rPr>
          <w:rFonts w:ascii="Times New Roman" w:hAnsi="Times New Roman" w:cs="Times New Roman"/>
          <w:b/>
          <w:bCs/>
          <w:color w:val="auto"/>
        </w:rPr>
        <w:t>HALA FNC</w:t>
      </w:r>
    </w:p>
    <w:p w14:paraId="068B6448" w14:textId="77777777" w:rsidR="00B77547" w:rsidRPr="007672A8" w:rsidRDefault="00B77547" w:rsidP="00051078">
      <w:pPr>
        <w:pStyle w:val="Default"/>
        <w:rPr>
          <w:rFonts w:ascii="Times New Roman" w:hAnsi="Times New Roman" w:cs="Times New Roman"/>
          <w:b/>
          <w:bCs/>
          <w:color w:val="auto"/>
        </w:rPr>
      </w:pPr>
      <w:r w:rsidRPr="007672A8">
        <w:rPr>
          <w:rFonts w:ascii="Times New Roman" w:hAnsi="Times New Roman" w:cs="Times New Roman"/>
          <w:b/>
          <w:bCs/>
          <w:color w:val="auto"/>
        </w:rPr>
        <w:t>4</w:t>
      </w:r>
      <w:r w:rsidR="00051078" w:rsidRPr="007672A8">
        <w:rPr>
          <w:rFonts w:ascii="Times New Roman" w:hAnsi="Times New Roman" w:cs="Times New Roman"/>
          <w:b/>
          <w:bCs/>
          <w:color w:val="auto"/>
        </w:rPr>
        <w:t>-</w:t>
      </w:r>
      <w:r w:rsidRPr="007672A8">
        <w:rPr>
          <w:rFonts w:ascii="Times New Roman" w:hAnsi="Times New Roman" w:cs="Times New Roman"/>
          <w:b/>
          <w:bCs/>
          <w:color w:val="auto"/>
        </w:rPr>
        <w:t>GOSPODARIE DE APA</w:t>
      </w:r>
    </w:p>
    <w:p w14:paraId="2C92D801" w14:textId="77777777" w:rsidR="00B77547" w:rsidRPr="007672A8" w:rsidRDefault="00B77547" w:rsidP="00B77547">
      <w:pPr>
        <w:pStyle w:val="Default"/>
        <w:rPr>
          <w:rFonts w:ascii="Times New Roman" w:hAnsi="Times New Roman" w:cs="Times New Roman"/>
          <w:color w:val="auto"/>
        </w:rPr>
      </w:pPr>
      <w:r w:rsidRPr="007672A8">
        <w:rPr>
          <w:rFonts w:ascii="Times New Roman" w:hAnsi="Times New Roman" w:cs="Times New Roman"/>
          <w:b/>
          <w:bCs/>
          <w:color w:val="auto"/>
        </w:rPr>
        <w:t>5-</w:t>
      </w:r>
      <w:r w:rsidR="00384056" w:rsidRPr="007672A8">
        <w:rPr>
          <w:rFonts w:ascii="Times New Roman" w:hAnsi="Times New Roman" w:cs="Times New Roman"/>
          <w:b/>
          <w:bCs/>
          <w:color w:val="auto"/>
        </w:rPr>
        <w:t>ADAPOST ANIMALE</w:t>
      </w:r>
    </w:p>
    <w:p w14:paraId="18755A89" w14:textId="77777777" w:rsidR="00B77547" w:rsidRPr="007672A8" w:rsidRDefault="00B77547" w:rsidP="00B77547">
      <w:pPr>
        <w:pStyle w:val="Default"/>
        <w:rPr>
          <w:rFonts w:ascii="Times New Roman" w:hAnsi="Times New Roman" w:cs="Times New Roman"/>
          <w:color w:val="auto"/>
        </w:rPr>
      </w:pPr>
      <w:r w:rsidRPr="007672A8">
        <w:rPr>
          <w:rFonts w:ascii="Times New Roman" w:hAnsi="Times New Roman" w:cs="Times New Roman"/>
          <w:b/>
          <w:bCs/>
          <w:color w:val="auto"/>
        </w:rPr>
        <w:t xml:space="preserve">6- </w:t>
      </w:r>
      <w:r w:rsidR="00384056" w:rsidRPr="007672A8">
        <w:rPr>
          <w:rFonts w:ascii="Times New Roman" w:hAnsi="Times New Roman" w:cs="Times New Roman"/>
          <w:b/>
          <w:bCs/>
          <w:color w:val="auto"/>
        </w:rPr>
        <w:t>PLATFORMA DEJECTII SOLIDE</w:t>
      </w:r>
    </w:p>
    <w:p w14:paraId="691EE7C6" w14:textId="77777777" w:rsidR="00B77547" w:rsidRPr="007672A8" w:rsidRDefault="00B77547" w:rsidP="00B77547">
      <w:pPr>
        <w:pStyle w:val="Default"/>
        <w:rPr>
          <w:rFonts w:ascii="Times New Roman" w:hAnsi="Times New Roman" w:cs="Times New Roman"/>
          <w:b/>
          <w:bCs/>
          <w:color w:val="auto"/>
        </w:rPr>
      </w:pPr>
      <w:r w:rsidRPr="007672A8">
        <w:rPr>
          <w:rFonts w:ascii="Times New Roman" w:hAnsi="Times New Roman" w:cs="Times New Roman"/>
          <w:b/>
          <w:bCs/>
          <w:color w:val="auto"/>
        </w:rPr>
        <w:t>7-</w:t>
      </w:r>
      <w:r w:rsidR="00384056" w:rsidRPr="007672A8">
        <w:rPr>
          <w:rFonts w:ascii="Times New Roman" w:hAnsi="Times New Roman" w:cs="Times New Roman"/>
          <w:b/>
          <w:bCs/>
          <w:color w:val="auto"/>
        </w:rPr>
        <w:t>CANTAR RUTIER</w:t>
      </w:r>
    </w:p>
    <w:p w14:paraId="61AE84FF" w14:textId="77777777" w:rsidR="00B77547" w:rsidRPr="007672A8" w:rsidRDefault="00B77547" w:rsidP="00B77547">
      <w:pPr>
        <w:pStyle w:val="Default"/>
        <w:rPr>
          <w:rFonts w:ascii="Times New Roman" w:hAnsi="Times New Roman" w:cs="Times New Roman"/>
          <w:b/>
          <w:bCs/>
          <w:color w:val="auto"/>
        </w:rPr>
      </w:pPr>
      <w:r w:rsidRPr="007672A8">
        <w:rPr>
          <w:rFonts w:ascii="Times New Roman" w:hAnsi="Times New Roman" w:cs="Times New Roman"/>
          <w:b/>
          <w:bCs/>
          <w:color w:val="auto"/>
        </w:rPr>
        <w:t>8-</w:t>
      </w:r>
      <w:r w:rsidR="00384056" w:rsidRPr="007672A8">
        <w:rPr>
          <w:rFonts w:ascii="Times New Roman" w:hAnsi="Times New Roman" w:cs="Times New Roman"/>
          <w:b/>
          <w:bCs/>
          <w:color w:val="auto"/>
        </w:rPr>
        <w:t xml:space="preserve">CONTAINER COMANDA CANTAR RUTIER </w:t>
      </w:r>
    </w:p>
    <w:p w14:paraId="7F312451" w14:textId="77777777" w:rsidR="00B77547" w:rsidRPr="007672A8" w:rsidRDefault="00B77547" w:rsidP="00B77547">
      <w:pPr>
        <w:pStyle w:val="Default"/>
        <w:rPr>
          <w:rFonts w:ascii="Times New Roman" w:hAnsi="Times New Roman" w:cs="Times New Roman"/>
          <w:color w:val="auto"/>
        </w:rPr>
      </w:pPr>
      <w:r w:rsidRPr="007672A8">
        <w:rPr>
          <w:rFonts w:ascii="Times New Roman" w:hAnsi="Times New Roman" w:cs="Times New Roman"/>
          <w:b/>
          <w:bCs/>
          <w:color w:val="auto"/>
        </w:rPr>
        <w:t>9-</w:t>
      </w:r>
      <w:r w:rsidR="00384056" w:rsidRPr="007672A8">
        <w:rPr>
          <w:rFonts w:ascii="Times New Roman" w:hAnsi="Times New Roman" w:cs="Times New Roman"/>
          <w:b/>
          <w:bCs/>
          <w:color w:val="auto"/>
        </w:rPr>
        <w:t xml:space="preserve">DEZINFECTOR RUTIER </w:t>
      </w:r>
    </w:p>
    <w:p w14:paraId="1B4B3708" w14:textId="77777777" w:rsidR="00B77547" w:rsidRPr="007672A8" w:rsidRDefault="00B77547" w:rsidP="00B77547">
      <w:pPr>
        <w:pStyle w:val="Default"/>
        <w:rPr>
          <w:rFonts w:ascii="Times New Roman" w:hAnsi="Times New Roman" w:cs="Times New Roman"/>
          <w:color w:val="auto"/>
        </w:rPr>
      </w:pPr>
      <w:r w:rsidRPr="007672A8">
        <w:rPr>
          <w:rFonts w:ascii="Times New Roman" w:hAnsi="Times New Roman" w:cs="Times New Roman"/>
          <w:b/>
          <w:bCs/>
          <w:color w:val="auto"/>
        </w:rPr>
        <w:t xml:space="preserve">10- </w:t>
      </w:r>
      <w:r w:rsidR="00384056" w:rsidRPr="007672A8">
        <w:rPr>
          <w:rFonts w:ascii="Times New Roman" w:hAnsi="Times New Roman" w:cs="Times New Roman"/>
          <w:b/>
          <w:bCs/>
          <w:color w:val="auto"/>
        </w:rPr>
        <w:t>PLATFORMA BETONATA</w:t>
      </w:r>
    </w:p>
    <w:p w14:paraId="2F8AEE45" w14:textId="77777777" w:rsidR="00FF5E9E" w:rsidRPr="007672A8" w:rsidRDefault="00B77547" w:rsidP="00384056">
      <w:pPr>
        <w:pStyle w:val="Default"/>
        <w:rPr>
          <w:rFonts w:ascii="Times New Roman" w:hAnsi="Times New Roman" w:cs="Times New Roman"/>
          <w:b/>
          <w:bCs/>
          <w:color w:val="auto"/>
        </w:rPr>
      </w:pPr>
      <w:r w:rsidRPr="007672A8">
        <w:rPr>
          <w:rFonts w:ascii="Times New Roman" w:hAnsi="Times New Roman" w:cs="Times New Roman"/>
          <w:b/>
          <w:bCs/>
          <w:color w:val="auto"/>
        </w:rPr>
        <w:t>11-</w:t>
      </w:r>
      <w:r w:rsidR="00384056" w:rsidRPr="007672A8">
        <w:rPr>
          <w:rFonts w:ascii="Times New Roman" w:hAnsi="Times New Roman" w:cs="Times New Roman"/>
          <w:b/>
          <w:bCs/>
          <w:color w:val="auto"/>
        </w:rPr>
        <w:t>IMPREJMUIRE</w:t>
      </w:r>
      <w:r w:rsidR="00B72C61" w:rsidRPr="007672A8">
        <w:rPr>
          <w:color w:val="auto"/>
        </w:rPr>
        <w:tab/>
      </w:r>
    </w:p>
    <w:p w14:paraId="7FE3A807" w14:textId="77777777" w:rsidR="004477BD" w:rsidRDefault="004477BD" w:rsidP="004B583E">
      <w:pPr>
        <w:jc w:val="both"/>
        <w:rPr>
          <w:u w:val="single"/>
        </w:rPr>
      </w:pPr>
    </w:p>
    <w:p w14:paraId="5BB20203" w14:textId="77777777" w:rsidR="0048766B" w:rsidRDefault="0048766B" w:rsidP="004B583E">
      <w:pPr>
        <w:jc w:val="both"/>
        <w:rPr>
          <w:u w:val="single"/>
        </w:rPr>
      </w:pPr>
    </w:p>
    <w:p w14:paraId="57041577" w14:textId="77777777" w:rsidR="004B583E" w:rsidRPr="00F621D1" w:rsidRDefault="004B583E" w:rsidP="004B583E">
      <w:pPr>
        <w:jc w:val="both"/>
        <w:rPr>
          <w:b/>
          <w:bCs/>
          <w:u w:val="single"/>
        </w:rPr>
      </w:pPr>
      <w:r w:rsidRPr="00F621D1">
        <w:rPr>
          <w:b/>
          <w:bCs/>
          <w:u w:val="single"/>
        </w:rPr>
        <w:t>Bilanț teritorial:</w:t>
      </w:r>
    </w:p>
    <w:p w14:paraId="52B8510B" w14:textId="77777777" w:rsidR="00051078" w:rsidRPr="007672A8" w:rsidRDefault="00051078" w:rsidP="00384056">
      <w:pPr>
        <w:ind w:left="0" w:firstLine="0"/>
        <w:jc w:val="both"/>
        <w:rPr>
          <w:szCs w:val="24"/>
          <w:u w:val="single"/>
        </w:rPr>
      </w:pPr>
    </w:p>
    <w:p w14:paraId="0409F289" w14:textId="77777777" w:rsidR="00384056" w:rsidRPr="007672A8" w:rsidRDefault="00384056" w:rsidP="00384056">
      <w:pPr>
        <w:ind w:left="0" w:firstLine="0"/>
        <w:jc w:val="both"/>
        <w:rPr>
          <w:szCs w:val="24"/>
        </w:rPr>
      </w:pPr>
      <w:r w:rsidRPr="007672A8">
        <w:rPr>
          <w:szCs w:val="24"/>
        </w:rPr>
        <w:t>Suprafata teren din acte                                       44.000 mp</w:t>
      </w:r>
    </w:p>
    <w:p w14:paraId="0CAA1597" w14:textId="77777777" w:rsidR="00384056" w:rsidRPr="007672A8" w:rsidRDefault="00384056" w:rsidP="00384056">
      <w:pPr>
        <w:ind w:left="0" w:firstLine="0"/>
        <w:jc w:val="both"/>
      </w:pPr>
      <w:r w:rsidRPr="007672A8">
        <w:t>Suprafata teren din masuratori                             44.000 mp</w:t>
      </w:r>
    </w:p>
    <w:p w14:paraId="740AEE96" w14:textId="77777777" w:rsidR="00384056" w:rsidRPr="007672A8" w:rsidRDefault="00384056" w:rsidP="00384056">
      <w:pPr>
        <w:ind w:left="0" w:firstLine="0"/>
        <w:jc w:val="both"/>
      </w:pPr>
      <w:r w:rsidRPr="007672A8">
        <w:t>Supratafa teren aferenta investitiei                       17.847 mp</w:t>
      </w:r>
    </w:p>
    <w:p w14:paraId="626FDB30" w14:textId="77777777" w:rsidR="00384056" w:rsidRPr="007672A8" w:rsidRDefault="00384056" w:rsidP="00384056">
      <w:pPr>
        <w:ind w:left="0" w:firstLine="0"/>
        <w:jc w:val="both"/>
      </w:pPr>
      <w:r w:rsidRPr="007672A8">
        <w:lastRenderedPageBreak/>
        <w:t>Suprafata construita propusa                                  6.526 mp</w:t>
      </w:r>
    </w:p>
    <w:p w14:paraId="7838B373" w14:textId="77777777" w:rsidR="00384056" w:rsidRPr="007672A8" w:rsidRDefault="00384056" w:rsidP="00384056">
      <w:pPr>
        <w:ind w:left="0" w:firstLine="0"/>
        <w:jc w:val="both"/>
      </w:pPr>
      <w:r w:rsidRPr="007672A8">
        <w:t>Suprafata construita desfasurata propusa               6.596 mp</w:t>
      </w:r>
    </w:p>
    <w:p w14:paraId="32493C03" w14:textId="77777777" w:rsidR="00384056" w:rsidRPr="007672A8" w:rsidRDefault="00384056" w:rsidP="00384056">
      <w:pPr>
        <w:ind w:left="0" w:firstLine="0"/>
        <w:jc w:val="both"/>
      </w:pPr>
      <w:r w:rsidRPr="007672A8">
        <w:t>Suprafata platforma betonata                                 5.959 mp</w:t>
      </w:r>
    </w:p>
    <w:p w14:paraId="3E901508" w14:textId="77777777" w:rsidR="0048766B" w:rsidRPr="007672A8" w:rsidRDefault="00384056" w:rsidP="00384056">
      <w:pPr>
        <w:ind w:left="0" w:firstLine="0"/>
        <w:jc w:val="both"/>
      </w:pPr>
      <w:r w:rsidRPr="007672A8">
        <w:t>Suprafata trotuare de protectie                               74.52 mp</w:t>
      </w:r>
    </w:p>
    <w:p w14:paraId="3883BADC" w14:textId="77777777" w:rsidR="00384056" w:rsidRPr="007672A8" w:rsidRDefault="00384056" w:rsidP="00384056">
      <w:pPr>
        <w:ind w:left="0" w:firstLine="0"/>
        <w:jc w:val="both"/>
      </w:pPr>
    </w:p>
    <w:p w14:paraId="30A4536E" w14:textId="77777777" w:rsidR="0048766B" w:rsidRPr="007672A8" w:rsidRDefault="00384056" w:rsidP="0048766B">
      <w:pPr>
        <w:pStyle w:val="Default"/>
        <w:rPr>
          <w:rFonts w:ascii="Times New Roman" w:hAnsi="Times New Roman" w:cs="Times New Roman"/>
          <w:color w:val="auto"/>
        </w:rPr>
      </w:pPr>
      <w:r w:rsidRPr="007672A8">
        <w:rPr>
          <w:rFonts w:ascii="Times New Roman" w:hAnsi="Times New Roman" w:cs="Times New Roman"/>
          <w:color w:val="auto"/>
        </w:rPr>
        <w:t>POT maxim = 4.53</w:t>
      </w:r>
      <w:r w:rsidR="0048766B" w:rsidRPr="007672A8">
        <w:rPr>
          <w:rFonts w:ascii="Times New Roman" w:hAnsi="Times New Roman" w:cs="Times New Roman"/>
          <w:color w:val="auto"/>
        </w:rPr>
        <w:t xml:space="preserve">%(mp AC/mp teren) </w:t>
      </w:r>
    </w:p>
    <w:p w14:paraId="2B215DB5" w14:textId="77777777" w:rsidR="0048766B" w:rsidRDefault="00384056" w:rsidP="0048766B">
      <w:pPr>
        <w:pStyle w:val="Default"/>
        <w:rPr>
          <w:rFonts w:ascii="Times New Roman" w:hAnsi="Times New Roman" w:cs="Times New Roman"/>
          <w:color w:val="auto"/>
        </w:rPr>
      </w:pPr>
      <w:r w:rsidRPr="007672A8">
        <w:rPr>
          <w:rFonts w:ascii="Times New Roman" w:hAnsi="Times New Roman" w:cs="Times New Roman"/>
          <w:color w:val="auto"/>
        </w:rPr>
        <w:t>CUT maxim = 0.09</w:t>
      </w:r>
      <w:r w:rsidR="0048766B" w:rsidRPr="007672A8">
        <w:rPr>
          <w:rFonts w:ascii="Times New Roman" w:hAnsi="Times New Roman" w:cs="Times New Roman"/>
          <w:color w:val="auto"/>
        </w:rPr>
        <w:t xml:space="preserve">(mp ACD/teren) </w:t>
      </w:r>
    </w:p>
    <w:p w14:paraId="3A14ABD1" w14:textId="77777777" w:rsidR="007672A8" w:rsidRDefault="007672A8" w:rsidP="0048766B">
      <w:pPr>
        <w:pStyle w:val="Default"/>
        <w:rPr>
          <w:rFonts w:ascii="Times New Roman" w:hAnsi="Times New Roman" w:cs="Times New Roman"/>
          <w:color w:val="auto"/>
        </w:rPr>
      </w:pPr>
    </w:p>
    <w:p w14:paraId="46103A35" w14:textId="4277E673" w:rsidR="007672A8" w:rsidRPr="00EB31CC" w:rsidRDefault="007672A8" w:rsidP="0048766B">
      <w:pPr>
        <w:pStyle w:val="Default"/>
        <w:rPr>
          <w:rFonts w:ascii="Times New Roman" w:hAnsi="Times New Roman" w:cs="Times New Roman"/>
          <w:color w:val="000000" w:themeColor="text1"/>
        </w:rPr>
      </w:pPr>
      <w:r w:rsidRPr="00EB31CC">
        <w:rPr>
          <w:rFonts w:ascii="Times New Roman" w:hAnsi="Times New Roman" w:cs="Times New Roman"/>
          <w:color w:val="000000" w:themeColor="text1"/>
        </w:rPr>
        <w:t xml:space="preserve">Capacitatea fermei – </w:t>
      </w:r>
      <w:r w:rsidR="005A6867" w:rsidRPr="00EB31CC">
        <w:rPr>
          <w:rFonts w:ascii="Times New Roman" w:hAnsi="Times New Roman" w:cs="Times New Roman"/>
          <w:color w:val="000000" w:themeColor="text1"/>
        </w:rPr>
        <w:t>2400 capete tineret ovin/ciclu</w:t>
      </w:r>
    </w:p>
    <w:p w14:paraId="3D43DD80" w14:textId="3CED8AFF" w:rsidR="005A6867" w:rsidRPr="00EB31CC" w:rsidRDefault="005A6867" w:rsidP="0048766B">
      <w:pPr>
        <w:pStyle w:val="Default"/>
        <w:rPr>
          <w:rFonts w:ascii="Times New Roman" w:hAnsi="Times New Roman" w:cs="Times New Roman"/>
          <w:color w:val="000000" w:themeColor="text1"/>
        </w:rPr>
      </w:pPr>
      <w:r w:rsidRPr="00EB31CC">
        <w:rPr>
          <w:rFonts w:ascii="Times New Roman" w:hAnsi="Times New Roman" w:cs="Times New Roman"/>
          <w:color w:val="000000" w:themeColor="text1"/>
        </w:rPr>
        <w:t xml:space="preserve">Numar cicluri/an – 2 </w:t>
      </w:r>
    </w:p>
    <w:p w14:paraId="3B445171" w14:textId="01BC1B0E" w:rsidR="005A6867" w:rsidRDefault="005A6867" w:rsidP="0048766B">
      <w:pPr>
        <w:pStyle w:val="Default"/>
        <w:rPr>
          <w:rFonts w:ascii="Times New Roman" w:hAnsi="Times New Roman" w:cs="Times New Roman"/>
          <w:color w:val="000000" w:themeColor="text1"/>
        </w:rPr>
      </w:pPr>
      <w:r w:rsidRPr="00EB31CC">
        <w:rPr>
          <w:rFonts w:ascii="Times New Roman" w:hAnsi="Times New Roman" w:cs="Times New Roman"/>
          <w:color w:val="000000" w:themeColor="text1"/>
        </w:rPr>
        <w:t>Total capacitate productie – 4800 capete</w:t>
      </w:r>
      <w:r w:rsidR="00EB31CC" w:rsidRPr="00EB31CC">
        <w:rPr>
          <w:rFonts w:ascii="Times New Roman" w:hAnsi="Times New Roman" w:cs="Times New Roman"/>
          <w:color w:val="000000" w:themeColor="text1"/>
        </w:rPr>
        <w:t xml:space="preserve"> tineret ovin.</w:t>
      </w:r>
    </w:p>
    <w:p w14:paraId="0392F32E" w14:textId="77777777" w:rsidR="00EB31CC" w:rsidRDefault="00EB31CC" w:rsidP="0048766B">
      <w:pPr>
        <w:pStyle w:val="Default"/>
        <w:rPr>
          <w:rFonts w:ascii="Times New Roman" w:hAnsi="Times New Roman" w:cs="Times New Roman"/>
          <w:color w:val="000000" w:themeColor="text1"/>
        </w:rPr>
      </w:pPr>
    </w:p>
    <w:p w14:paraId="7305A08C" w14:textId="77777777" w:rsidR="00EB31CC" w:rsidRPr="00EB31CC" w:rsidRDefault="00EB31CC" w:rsidP="0048766B">
      <w:pPr>
        <w:pStyle w:val="Default"/>
        <w:rPr>
          <w:rFonts w:ascii="Times New Roman" w:hAnsi="Times New Roman" w:cs="Times New Roman"/>
          <w:color w:val="000000" w:themeColor="text1"/>
        </w:rPr>
      </w:pPr>
    </w:p>
    <w:p w14:paraId="49448AED" w14:textId="77777777" w:rsidR="0048766B" w:rsidRPr="007672A8" w:rsidRDefault="00384056" w:rsidP="00384056">
      <w:pPr>
        <w:pStyle w:val="Listparagraf"/>
        <w:numPr>
          <w:ilvl w:val="0"/>
          <w:numId w:val="26"/>
        </w:numPr>
        <w:jc w:val="both"/>
        <w:rPr>
          <w:b/>
          <w:szCs w:val="24"/>
          <w:u w:val="single"/>
        </w:rPr>
      </w:pPr>
      <w:r w:rsidRPr="007672A8">
        <w:rPr>
          <w:b/>
          <w:szCs w:val="24"/>
          <w:u w:val="single"/>
        </w:rPr>
        <w:t xml:space="preserve">Filtru sanitar </w:t>
      </w:r>
    </w:p>
    <w:p w14:paraId="6592949D" w14:textId="2C71D196" w:rsidR="00384056" w:rsidRPr="007672A8" w:rsidRDefault="00F42B83" w:rsidP="00384056">
      <w:pPr>
        <w:ind w:left="0" w:firstLine="0"/>
        <w:jc w:val="both"/>
        <w:rPr>
          <w:szCs w:val="24"/>
        </w:rPr>
      </w:pPr>
      <w:r w:rsidRPr="00F42B83">
        <w:rPr>
          <w:color w:val="000000" w:themeColor="text1"/>
          <w:szCs w:val="24"/>
        </w:rPr>
        <w:t>Suprafata</w:t>
      </w:r>
      <w:r w:rsidR="006474BA" w:rsidRPr="00F42B83">
        <w:rPr>
          <w:color w:val="000000" w:themeColor="text1"/>
          <w:szCs w:val="24"/>
        </w:rPr>
        <w:t xml:space="preserve"> </w:t>
      </w:r>
      <w:r w:rsidR="006474BA" w:rsidRPr="007672A8">
        <w:rPr>
          <w:szCs w:val="24"/>
        </w:rPr>
        <w:t>general</w:t>
      </w:r>
      <w:r>
        <w:rPr>
          <w:szCs w:val="24"/>
        </w:rPr>
        <w:t>a</w:t>
      </w:r>
      <w:r w:rsidR="006474BA" w:rsidRPr="007672A8">
        <w:rPr>
          <w:szCs w:val="24"/>
        </w:rPr>
        <w:t xml:space="preserve"> propus</w:t>
      </w:r>
      <w:r>
        <w:rPr>
          <w:szCs w:val="24"/>
        </w:rPr>
        <w:t>a</w:t>
      </w:r>
      <w:r w:rsidR="006474BA" w:rsidRPr="007672A8">
        <w:rPr>
          <w:szCs w:val="24"/>
        </w:rPr>
        <w:t xml:space="preserve">                      cca. 6.00 x 9.00 m</w:t>
      </w:r>
      <w:r w:rsidR="007672A8">
        <w:rPr>
          <w:szCs w:val="24"/>
        </w:rPr>
        <w:t xml:space="preserve">   </w:t>
      </w:r>
    </w:p>
    <w:p w14:paraId="435C482A" w14:textId="77777777" w:rsidR="006474BA" w:rsidRPr="007672A8" w:rsidRDefault="006474BA" w:rsidP="00384056">
      <w:pPr>
        <w:ind w:left="0" w:firstLine="0"/>
        <w:jc w:val="both"/>
        <w:rPr>
          <w:szCs w:val="24"/>
        </w:rPr>
      </w:pPr>
      <w:r w:rsidRPr="007672A8">
        <w:rPr>
          <w:szCs w:val="24"/>
        </w:rPr>
        <w:t>Suprafata construita                               54.00  mp</w:t>
      </w:r>
    </w:p>
    <w:p w14:paraId="46495A22" w14:textId="77777777" w:rsidR="006474BA" w:rsidRPr="007672A8" w:rsidRDefault="006474BA" w:rsidP="00384056">
      <w:pPr>
        <w:ind w:left="0" w:firstLine="0"/>
        <w:jc w:val="both"/>
        <w:rPr>
          <w:szCs w:val="24"/>
        </w:rPr>
      </w:pPr>
      <w:r w:rsidRPr="007672A8">
        <w:rPr>
          <w:szCs w:val="24"/>
        </w:rPr>
        <w:t>Suprafata construita desfasurata            54.00  mp</w:t>
      </w:r>
    </w:p>
    <w:p w14:paraId="0713B341" w14:textId="77777777" w:rsidR="006474BA" w:rsidRPr="007672A8" w:rsidRDefault="006474BA" w:rsidP="00384056">
      <w:pPr>
        <w:ind w:left="0" w:firstLine="0"/>
        <w:jc w:val="both"/>
        <w:rPr>
          <w:szCs w:val="24"/>
        </w:rPr>
      </w:pPr>
      <w:r w:rsidRPr="007672A8">
        <w:rPr>
          <w:szCs w:val="24"/>
        </w:rPr>
        <w:t>H max                                                     4.00 m</w:t>
      </w:r>
    </w:p>
    <w:p w14:paraId="19D0837B" w14:textId="77777777" w:rsidR="006474BA" w:rsidRPr="007672A8" w:rsidRDefault="006474BA" w:rsidP="006474BA">
      <w:pPr>
        <w:pStyle w:val="Listparagraf"/>
        <w:numPr>
          <w:ilvl w:val="0"/>
          <w:numId w:val="26"/>
        </w:numPr>
        <w:jc w:val="both"/>
        <w:rPr>
          <w:b/>
          <w:szCs w:val="24"/>
          <w:u w:val="single"/>
        </w:rPr>
      </w:pPr>
      <w:r w:rsidRPr="007672A8">
        <w:rPr>
          <w:b/>
          <w:szCs w:val="24"/>
          <w:u w:val="single"/>
        </w:rPr>
        <w:t xml:space="preserve">Hala FNC +Depozitare produse agricole </w:t>
      </w:r>
    </w:p>
    <w:p w14:paraId="6F50C85E" w14:textId="3EFAF573" w:rsidR="006474BA" w:rsidRPr="007672A8" w:rsidRDefault="00F42B83" w:rsidP="006474BA">
      <w:pPr>
        <w:ind w:left="0" w:firstLine="0"/>
        <w:jc w:val="both"/>
        <w:rPr>
          <w:szCs w:val="24"/>
        </w:rPr>
      </w:pPr>
      <w:r>
        <w:rPr>
          <w:szCs w:val="24"/>
        </w:rPr>
        <w:t>Suprafata</w:t>
      </w:r>
      <w:r w:rsidR="006474BA" w:rsidRPr="007672A8">
        <w:rPr>
          <w:szCs w:val="24"/>
        </w:rPr>
        <w:t xml:space="preserve"> general</w:t>
      </w:r>
      <w:r>
        <w:rPr>
          <w:szCs w:val="24"/>
        </w:rPr>
        <w:t>a</w:t>
      </w:r>
      <w:r w:rsidR="006474BA" w:rsidRPr="007672A8">
        <w:rPr>
          <w:szCs w:val="24"/>
        </w:rPr>
        <w:t xml:space="preserve"> propus</w:t>
      </w:r>
      <w:r>
        <w:rPr>
          <w:szCs w:val="24"/>
        </w:rPr>
        <w:t>a</w:t>
      </w:r>
      <w:r w:rsidR="006474BA" w:rsidRPr="007672A8">
        <w:rPr>
          <w:szCs w:val="24"/>
        </w:rPr>
        <w:t xml:space="preserve">                    cca. 20.30 x 28.50 m</w:t>
      </w:r>
    </w:p>
    <w:p w14:paraId="0923B151" w14:textId="77777777" w:rsidR="006474BA" w:rsidRPr="007672A8" w:rsidRDefault="006474BA" w:rsidP="006474BA">
      <w:pPr>
        <w:ind w:left="0" w:firstLine="0"/>
        <w:jc w:val="both"/>
        <w:rPr>
          <w:szCs w:val="24"/>
        </w:rPr>
      </w:pPr>
      <w:r w:rsidRPr="007672A8">
        <w:rPr>
          <w:szCs w:val="24"/>
        </w:rPr>
        <w:t>Suprafata construita                               578.55  mp</w:t>
      </w:r>
    </w:p>
    <w:p w14:paraId="39562AF2" w14:textId="77777777" w:rsidR="006474BA" w:rsidRPr="007672A8" w:rsidRDefault="006474BA" w:rsidP="006474BA">
      <w:pPr>
        <w:ind w:left="0" w:firstLine="0"/>
        <w:jc w:val="both"/>
        <w:rPr>
          <w:szCs w:val="24"/>
        </w:rPr>
      </w:pPr>
      <w:r w:rsidRPr="007672A8">
        <w:rPr>
          <w:szCs w:val="24"/>
        </w:rPr>
        <w:t>Suprafata construita desfasurata            578.55  mp</w:t>
      </w:r>
    </w:p>
    <w:p w14:paraId="39BA5A6F" w14:textId="77777777" w:rsidR="006474BA" w:rsidRPr="007672A8" w:rsidRDefault="006474BA" w:rsidP="006474BA">
      <w:pPr>
        <w:ind w:left="0" w:firstLine="0"/>
        <w:jc w:val="both"/>
        <w:rPr>
          <w:szCs w:val="24"/>
        </w:rPr>
      </w:pPr>
      <w:r w:rsidRPr="007672A8">
        <w:rPr>
          <w:szCs w:val="24"/>
        </w:rPr>
        <w:t>H max                                                     8.50 m</w:t>
      </w:r>
    </w:p>
    <w:p w14:paraId="3D2C29F8" w14:textId="77777777" w:rsidR="006474BA" w:rsidRPr="007672A8" w:rsidRDefault="006474BA" w:rsidP="006474BA">
      <w:pPr>
        <w:pStyle w:val="Listparagraf"/>
        <w:numPr>
          <w:ilvl w:val="0"/>
          <w:numId w:val="26"/>
        </w:numPr>
        <w:jc w:val="both"/>
        <w:rPr>
          <w:b/>
          <w:szCs w:val="24"/>
          <w:u w:val="single"/>
        </w:rPr>
      </w:pPr>
      <w:r w:rsidRPr="007672A8">
        <w:rPr>
          <w:b/>
          <w:szCs w:val="24"/>
          <w:u w:val="single"/>
        </w:rPr>
        <w:t>Gospodarie de apa</w:t>
      </w:r>
    </w:p>
    <w:p w14:paraId="6252DA2C" w14:textId="03D9360B" w:rsidR="006474BA" w:rsidRPr="007672A8" w:rsidRDefault="00F42B83" w:rsidP="006474BA">
      <w:pPr>
        <w:ind w:left="0" w:firstLine="0"/>
        <w:jc w:val="both"/>
        <w:rPr>
          <w:szCs w:val="24"/>
        </w:rPr>
      </w:pPr>
      <w:r>
        <w:rPr>
          <w:szCs w:val="24"/>
        </w:rPr>
        <w:t>Suprafata</w:t>
      </w:r>
      <w:r w:rsidR="006474BA" w:rsidRPr="007672A8">
        <w:rPr>
          <w:szCs w:val="24"/>
        </w:rPr>
        <w:t xml:space="preserve"> general</w:t>
      </w:r>
      <w:r>
        <w:rPr>
          <w:szCs w:val="24"/>
        </w:rPr>
        <w:t>a</w:t>
      </w:r>
      <w:r w:rsidR="006474BA" w:rsidRPr="007672A8">
        <w:rPr>
          <w:szCs w:val="24"/>
        </w:rPr>
        <w:t xml:space="preserve"> propus</w:t>
      </w:r>
      <w:r>
        <w:rPr>
          <w:szCs w:val="24"/>
        </w:rPr>
        <w:t>a</w:t>
      </w:r>
      <w:r w:rsidR="006474BA" w:rsidRPr="007672A8">
        <w:rPr>
          <w:szCs w:val="24"/>
        </w:rPr>
        <w:t xml:space="preserve">                    cca. 5.30 x 16.60 m</w:t>
      </w:r>
    </w:p>
    <w:p w14:paraId="1F88A3FA" w14:textId="77777777" w:rsidR="006474BA" w:rsidRPr="007672A8" w:rsidRDefault="006474BA" w:rsidP="006474BA">
      <w:pPr>
        <w:ind w:left="0" w:firstLine="0"/>
        <w:jc w:val="both"/>
        <w:rPr>
          <w:szCs w:val="24"/>
        </w:rPr>
      </w:pPr>
      <w:r w:rsidRPr="007672A8">
        <w:rPr>
          <w:szCs w:val="24"/>
        </w:rPr>
        <w:t>Suprafata construita                               87.98  mp</w:t>
      </w:r>
    </w:p>
    <w:p w14:paraId="58076710" w14:textId="77777777" w:rsidR="006474BA" w:rsidRPr="007672A8" w:rsidRDefault="006474BA" w:rsidP="006474BA">
      <w:pPr>
        <w:ind w:left="0" w:firstLine="0"/>
        <w:jc w:val="both"/>
        <w:rPr>
          <w:szCs w:val="24"/>
        </w:rPr>
      </w:pPr>
      <w:r w:rsidRPr="007672A8">
        <w:rPr>
          <w:szCs w:val="24"/>
        </w:rPr>
        <w:t>Suprafata construita desfasurata            87.98  mp</w:t>
      </w:r>
    </w:p>
    <w:p w14:paraId="2F09C853" w14:textId="77777777" w:rsidR="006474BA" w:rsidRPr="007672A8" w:rsidRDefault="006474BA" w:rsidP="006474BA">
      <w:pPr>
        <w:ind w:left="0" w:firstLine="0"/>
        <w:jc w:val="both"/>
        <w:rPr>
          <w:szCs w:val="24"/>
        </w:rPr>
      </w:pPr>
      <w:r w:rsidRPr="007672A8">
        <w:rPr>
          <w:szCs w:val="24"/>
        </w:rPr>
        <w:t>H max                                                     0.00 m</w:t>
      </w:r>
    </w:p>
    <w:p w14:paraId="2556E721" w14:textId="77777777" w:rsidR="006474BA" w:rsidRPr="007672A8" w:rsidRDefault="006474BA" w:rsidP="006474BA">
      <w:pPr>
        <w:pStyle w:val="Listparagraf"/>
        <w:numPr>
          <w:ilvl w:val="0"/>
          <w:numId w:val="26"/>
        </w:numPr>
        <w:jc w:val="both"/>
        <w:rPr>
          <w:b/>
          <w:szCs w:val="24"/>
          <w:u w:val="single"/>
        </w:rPr>
      </w:pPr>
      <w:r w:rsidRPr="007672A8">
        <w:rPr>
          <w:b/>
          <w:szCs w:val="24"/>
          <w:u w:val="single"/>
        </w:rPr>
        <w:t xml:space="preserve"> Adapost animale </w:t>
      </w:r>
    </w:p>
    <w:p w14:paraId="11EDA1B3" w14:textId="43E7BD7F" w:rsidR="006474BA" w:rsidRPr="007672A8" w:rsidRDefault="00F42B83" w:rsidP="006474BA">
      <w:pPr>
        <w:ind w:left="0" w:firstLine="0"/>
        <w:jc w:val="both"/>
        <w:rPr>
          <w:szCs w:val="24"/>
        </w:rPr>
      </w:pPr>
      <w:r>
        <w:rPr>
          <w:szCs w:val="24"/>
        </w:rPr>
        <w:t>Suprafata</w:t>
      </w:r>
      <w:r w:rsidRPr="007672A8">
        <w:rPr>
          <w:szCs w:val="24"/>
        </w:rPr>
        <w:t xml:space="preserve"> general</w:t>
      </w:r>
      <w:r>
        <w:rPr>
          <w:szCs w:val="24"/>
        </w:rPr>
        <w:t>a</w:t>
      </w:r>
      <w:r w:rsidRPr="007672A8">
        <w:rPr>
          <w:szCs w:val="24"/>
        </w:rPr>
        <w:t xml:space="preserve"> propus</w:t>
      </w:r>
      <w:r>
        <w:rPr>
          <w:szCs w:val="24"/>
        </w:rPr>
        <w:t>a</w:t>
      </w:r>
      <w:r w:rsidRPr="007672A8">
        <w:rPr>
          <w:szCs w:val="24"/>
        </w:rPr>
        <w:t xml:space="preserve">                    </w:t>
      </w:r>
      <w:r w:rsidR="006474BA" w:rsidRPr="007672A8">
        <w:rPr>
          <w:szCs w:val="24"/>
        </w:rPr>
        <w:t>cca. 140.00 x 29.00 m</w:t>
      </w:r>
    </w:p>
    <w:p w14:paraId="64611928" w14:textId="77777777" w:rsidR="006474BA" w:rsidRPr="007672A8" w:rsidRDefault="006474BA" w:rsidP="006474BA">
      <w:pPr>
        <w:ind w:left="0" w:firstLine="0"/>
        <w:jc w:val="both"/>
        <w:rPr>
          <w:szCs w:val="24"/>
        </w:rPr>
      </w:pPr>
      <w:r w:rsidRPr="007672A8">
        <w:rPr>
          <w:szCs w:val="24"/>
        </w:rPr>
        <w:t>Suprafata construita                               4060.00  mp</w:t>
      </w:r>
    </w:p>
    <w:p w14:paraId="7C0EF828" w14:textId="77777777" w:rsidR="006474BA" w:rsidRPr="007672A8" w:rsidRDefault="006474BA" w:rsidP="006474BA">
      <w:pPr>
        <w:ind w:left="0" w:firstLine="0"/>
        <w:jc w:val="both"/>
        <w:rPr>
          <w:szCs w:val="24"/>
        </w:rPr>
      </w:pPr>
      <w:r w:rsidRPr="007672A8">
        <w:rPr>
          <w:szCs w:val="24"/>
        </w:rPr>
        <w:t>Suprafata construita desfasurata            4060.00  mp</w:t>
      </w:r>
    </w:p>
    <w:p w14:paraId="6553148F" w14:textId="77777777" w:rsidR="006474BA" w:rsidRPr="007672A8" w:rsidRDefault="006474BA" w:rsidP="006474BA">
      <w:pPr>
        <w:ind w:left="0" w:firstLine="0"/>
        <w:jc w:val="both"/>
        <w:rPr>
          <w:szCs w:val="24"/>
        </w:rPr>
      </w:pPr>
      <w:r w:rsidRPr="007672A8">
        <w:rPr>
          <w:szCs w:val="24"/>
        </w:rPr>
        <w:t>H max                                                     10.00 m</w:t>
      </w:r>
    </w:p>
    <w:p w14:paraId="3F489FDF" w14:textId="77777777" w:rsidR="006474BA" w:rsidRPr="007672A8" w:rsidRDefault="006474BA" w:rsidP="006474BA">
      <w:pPr>
        <w:pStyle w:val="Listparagraf"/>
        <w:numPr>
          <w:ilvl w:val="0"/>
          <w:numId w:val="26"/>
        </w:numPr>
        <w:jc w:val="both"/>
        <w:rPr>
          <w:b/>
          <w:szCs w:val="24"/>
          <w:u w:val="single"/>
        </w:rPr>
      </w:pPr>
      <w:r w:rsidRPr="007672A8">
        <w:rPr>
          <w:b/>
          <w:szCs w:val="24"/>
          <w:u w:val="single"/>
        </w:rPr>
        <w:t xml:space="preserve">Platforme dejectii solide </w:t>
      </w:r>
    </w:p>
    <w:p w14:paraId="6029F365" w14:textId="1B504E81" w:rsidR="006474BA" w:rsidRPr="007672A8" w:rsidRDefault="00F42B83" w:rsidP="006474BA">
      <w:pPr>
        <w:ind w:left="0" w:firstLine="0"/>
        <w:jc w:val="both"/>
        <w:rPr>
          <w:szCs w:val="24"/>
        </w:rPr>
      </w:pPr>
      <w:r>
        <w:rPr>
          <w:szCs w:val="24"/>
        </w:rPr>
        <w:t>Suprafata</w:t>
      </w:r>
      <w:r w:rsidRPr="007672A8">
        <w:rPr>
          <w:szCs w:val="24"/>
        </w:rPr>
        <w:t xml:space="preserve"> general</w:t>
      </w:r>
      <w:r>
        <w:rPr>
          <w:szCs w:val="24"/>
        </w:rPr>
        <w:t>a</w:t>
      </w:r>
      <w:r w:rsidRPr="007672A8">
        <w:rPr>
          <w:szCs w:val="24"/>
        </w:rPr>
        <w:t xml:space="preserve"> propus</w:t>
      </w:r>
      <w:r>
        <w:rPr>
          <w:szCs w:val="24"/>
        </w:rPr>
        <w:t>a</w:t>
      </w:r>
      <w:r w:rsidRPr="007672A8">
        <w:rPr>
          <w:szCs w:val="24"/>
        </w:rPr>
        <w:t xml:space="preserve">                    </w:t>
      </w:r>
      <w:r w:rsidR="006474BA" w:rsidRPr="007672A8">
        <w:rPr>
          <w:szCs w:val="24"/>
        </w:rPr>
        <w:t>cca. 31.00 x 57.00 m</w:t>
      </w:r>
    </w:p>
    <w:p w14:paraId="446B4B2C" w14:textId="77777777" w:rsidR="006474BA" w:rsidRPr="007672A8" w:rsidRDefault="006474BA" w:rsidP="006474BA">
      <w:pPr>
        <w:ind w:left="0" w:firstLine="0"/>
        <w:jc w:val="both"/>
        <w:rPr>
          <w:szCs w:val="24"/>
        </w:rPr>
      </w:pPr>
      <w:r w:rsidRPr="007672A8">
        <w:rPr>
          <w:szCs w:val="24"/>
        </w:rPr>
        <w:t>Suprafata construita                               1767.04  mp</w:t>
      </w:r>
    </w:p>
    <w:p w14:paraId="632FBCE3" w14:textId="77777777" w:rsidR="006474BA" w:rsidRPr="007672A8" w:rsidRDefault="006474BA" w:rsidP="006474BA">
      <w:pPr>
        <w:ind w:left="0" w:firstLine="0"/>
        <w:jc w:val="both"/>
        <w:rPr>
          <w:szCs w:val="24"/>
        </w:rPr>
      </w:pPr>
      <w:r w:rsidRPr="007672A8">
        <w:rPr>
          <w:szCs w:val="24"/>
        </w:rPr>
        <w:t>Suprafata construita desfasurata            1767.04  mp</w:t>
      </w:r>
    </w:p>
    <w:p w14:paraId="396E2B81" w14:textId="77777777" w:rsidR="006474BA" w:rsidRPr="007672A8" w:rsidRDefault="006474BA" w:rsidP="006474BA">
      <w:pPr>
        <w:ind w:left="0" w:firstLine="0"/>
        <w:jc w:val="both"/>
        <w:rPr>
          <w:szCs w:val="24"/>
        </w:rPr>
      </w:pPr>
      <w:r w:rsidRPr="007672A8">
        <w:rPr>
          <w:szCs w:val="24"/>
        </w:rPr>
        <w:t>H max                                                     4.00 m</w:t>
      </w:r>
    </w:p>
    <w:p w14:paraId="5287C1F0" w14:textId="77777777" w:rsidR="006474BA" w:rsidRPr="007672A8" w:rsidRDefault="006474BA" w:rsidP="006474BA">
      <w:pPr>
        <w:pStyle w:val="Listparagraf"/>
        <w:numPr>
          <w:ilvl w:val="0"/>
          <w:numId w:val="26"/>
        </w:numPr>
        <w:jc w:val="both"/>
        <w:rPr>
          <w:b/>
          <w:szCs w:val="24"/>
          <w:u w:val="single"/>
        </w:rPr>
      </w:pPr>
      <w:r w:rsidRPr="007672A8">
        <w:rPr>
          <w:b/>
          <w:szCs w:val="24"/>
          <w:u w:val="single"/>
        </w:rPr>
        <w:t>Cantar rutier</w:t>
      </w:r>
    </w:p>
    <w:p w14:paraId="3D27F85E" w14:textId="26648C33" w:rsidR="006474BA" w:rsidRPr="007672A8" w:rsidRDefault="00F42B83" w:rsidP="006474BA">
      <w:pPr>
        <w:ind w:left="0" w:firstLine="0"/>
        <w:jc w:val="both"/>
        <w:rPr>
          <w:szCs w:val="24"/>
        </w:rPr>
      </w:pPr>
      <w:r>
        <w:rPr>
          <w:szCs w:val="24"/>
        </w:rPr>
        <w:t>Suprafata</w:t>
      </w:r>
      <w:r w:rsidRPr="007672A8">
        <w:rPr>
          <w:szCs w:val="24"/>
        </w:rPr>
        <w:t xml:space="preserve"> general</w:t>
      </w:r>
      <w:r>
        <w:rPr>
          <w:szCs w:val="24"/>
        </w:rPr>
        <w:t>a</w:t>
      </w:r>
      <w:r w:rsidRPr="007672A8">
        <w:rPr>
          <w:szCs w:val="24"/>
        </w:rPr>
        <w:t xml:space="preserve"> propus</w:t>
      </w:r>
      <w:r>
        <w:rPr>
          <w:szCs w:val="24"/>
        </w:rPr>
        <w:t>a</w:t>
      </w:r>
      <w:r w:rsidRPr="007672A8">
        <w:rPr>
          <w:szCs w:val="24"/>
        </w:rPr>
        <w:t xml:space="preserve">                    </w:t>
      </w:r>
      <w:r w:rsidR="006474BA" w:rsidRPr="007672A8">
        <w:rPr>
          <w:szCs w:val="24"/>
        </w:rPr>
        <w:t>cca. 4.50 x 30.04 m</w:t>
      </w:r>
    </w:p>
    <w:p w14:paraId="4170025E" w14:textId="77777777" w:rsidR="006474BA" w:rsidRPr="007672A8" w:rsidRDefault="006474BA" w:rsidP="006474BA">
      <w:pPr>
        <w:ind w:left="0" w:firstLine="0"/>
        <w:jc w:val="both"/>
        <w:rPr>
          <w:szCs w:val="24"/>
        </w:rPr>
      </w:pPr>
      <w:r w:rsidRPr="007672A8">
        <w:rPr>
          <w:szCs w:val="24"/>
        </w:rPr>
        <w:t>Suprafata construita                               110.74  mp</w:t>
      </w:r>
    </w:p>
    <w:p w14:paraId="0117B049" w14:textId="77777777" w:rsidR="006474BA" w:rsidRPr="007672A8" w:rsidRDefault="006474BA" w:rsidP="006474BA">
      <w:pPr>
        <w:ind w:left="0" w:firstLine="0"/>
        <w:jc w:val="both"/>
        <w:rPr>
          <w:szCs w:val="24"/>
        </w:rPr>
      </w:pPr>
      <w:r w:rsidRPr="007672A8">
        <w:rPr>
          <w:szCs w:val="24"/>
        </w:rPr>
        <w:t>Suprafata construita desfasurata            110.74  mp</w:t>
      </w:r>
    </w:p>
    <w:p w14:paraId="04D295B9" w14:textId="77777777" w:rsidR="006474BA" w:rsidRPr="007672A8" w:rsidRDefault="006474BA" w:rsidP="006474BA">
      <w:pPr>
        <w:ind w:left="0" w:firstLine="0"/>
        <w:jc w:val="both"/>
        <w:rPr>
          <w:szCs w:val="24"/>
        </w:rPr>
      </w:pPr>
      <w:r w:rsidRPr="007672A8">
        <w:rPr>
          <w:szCs w:val="24"/>
        </w:rPr>
        <w:t>H max                                                     1.00 m</w:t>
      </w:r>
    </w:p>
    <w:p w14:paraId="1DC68C56" w14:textId="77777777" w:rsidR="00A0030C" w:rsidRPr="007672A8" w:rsidRDefault="00A0030C" w:rsidP="00A0030C">
      <w:pPr>
        <w:pStyle w:val="Listparagraf"/>
        <w:numPr>
          <w:ilvl w:val="0"/>
          <w:numId w:val="26"/>
        </w:numPr>
        <w:jc w:val="both"/>
        <w:rPr>
          <w:b/>
          <w:szCs w:val="24"/>
          <w:u w:val="single"/>
        </w:rPr>
      </w:pPr>
      <w:r w:rsidRPr="007672A8">
        <w:rPr>
          <w:b/>
          <w:szCs w:val="24"/>
          <w:u w:val="single"/>
        </w:rPr>
        <w:t xml:space="preserve">Container comanda cantar rutier </w:t>
      </w:r>
    </w:p>
    <w:p w14:paraId="65029212" w14:textId="0EB7044F" w:rsidR="00A0030C" w:rsidRPr="007672A8" w:rsidRDefault="00F42B83" w:rsidP="00A0030C">
      <w:pPr>
        <w:ind w:left="0" w:firstLine="0"/>
        <w:jc w:val="both"/>
        <w:rPr>
          <w:szCs w:val="24"/>
        </w:rPr>
      </w:pPr>
      <w:r>
        <w:rPr>
          <w:szCs w:val="24"/>
        </w:rPr>
        <w:t>Suprafata</w:t>
      </w:r>
      <w:r w:rsidRPr="007672A8">
        <w:rPr>
          <w:szCs w:val="24"/>
        </w:rPr>
        <w:t xml:space="preserve"> general</w:t>
      </w:r>
      <w:r>
        <w:rPr>
          <w:szCs w:val="24"/>
        </w:rPr>
        <w:t>a</w:t>
      </w:r>
      <w:r w:rsidRPr="007672A8">
        <w:rPr>
          <w:szCs w:val="24"/>
        </w:rPr>
        <w:t xml:space="preserve"> propus</w:t>
      </w:r>
      <w:r>
        <w:rPr>
          <w:szCs w:val="24"/>
        </w:rPr>
        <w:t>a</w:t>
      </w:r>
      <w:r w:rsidRPr="007672A8">
        <w:rPr>
          <w:szCs w:val="24"/>
        </w:rPr>
        <w:t xml:space="preserve">                    </w:t>
      </w:r>
      <w:r w:rsidR="00A0030C" w:rsidRPr="007672A8">
        <w:rPr>
          <w:szCs w:val="24"/>
        </w:rPr>
        <w:t>cca. 4.50 x 9.50 m</w:t>
      </w:r>
    </w:p>
    <w:p w14:paraId="2EAA9A63" w14:textId="77777777" w:rsidR="00A0030C" w:rsidRPr="007672A8" w:rsidRDefault="00A0030C" w:rsidP="00A0030C">
      <w:pPr>
        <w:ind w:left="0" w:firstLine="0"/>
        <w:jc w:val="both"/>
        <w:rPr>
          <w:szCs w:val="24"/>
        </w:rPr>
      </w:pPr>
      <w:r w:rsidRPr="007672A8">
        <w:rPr>
          <w:szCs w:val="24"/>
        </w:rPr>
        <w:t>Suprafata construita                               42.75  mp</w:t>
      </w:r>
    </w:p>
    <w:p w14:paraId="61F1A207" w14:textId="77777777" w:rsidR="00A0030C" w:rsidRPr="007672A8" w:rsidRDefault="00A0030C" w:rsidP="00A0030C">
      <w:pPr>
        <w:ind w:left="0" w:firstLine="0"/>
        <w:jc w:val="both"/>
        <w:rPr>
          <w:szCs w:val="24"/>
        </w:rPr>
      </w:pPr>
      <w:r w:rsidRPr="007672A8">
        <w:rPr>
          <w:szCs w:val="24"/>
        </w:rPr>
        <w:lastRenderedPageBreak/>
        <w:t>Suprafata construita desfasurata            42.75  mp</w:t>
      </w:r>
    </w:p>
    <w:p w14:paraId="0DE1CD20" w14:textId="77777777" w:rsidR="00A0030C" w:rsidRPr="007672A8" w:rsidRDefault="00A0030C" w:rsidP="00A0030C">
      <w:pPr>
        <w:ind w:left="0" w:firstLine="0"/>
        <w:jc w:val="both"/>
        <w:rPr>
          <w:szCs w:val="24"/>
        </w:rPr>
      </w:pPr>
      <w:r w:rsidRPr="007672A8">
        <w:rPr>
          <w:szCs w:val="24"/>
        </w:rPr>
        <w:t>H max                                                     3.00 m</w:t>
      </w:r>
    </w:p>
    <w:p w14:paraId="2A86EB4A" w14:textId="77777777" w:rsidR="00A0030C" w:rsidRPr="007672A8" w:rsidRDefault="00A0030C" w:rsidP="00A0030C">
      <w:pPr>
        <w:pStyle w:val="Listparagraf"/>
        <w:numPr>
          <w:ilvl w:val="0"/>
          <w:numId w:val="26"/>
        </w:numPr>
        <w:jc w:val="both"/>
        <w:rPr>
          <w:b/>
          <w:szCs w:val="24"/>
          <w:u w:val="single"/>
        </w:rPr>
      </w:pPr>
      <w:r w:rsidRPr="007672A8">
        <w:rPr>
          <w:b/>
          <w:szCs w:val="24"/>
          <w:u w:val="single"/>
        </w:rPr>
        <w:t>Dezinfector rutier</w:t>
      </w:r>
    </w:p>
    <w:p w14:paraId="14FD453C" w14:textId="3E7BFD64" w:rsidR="00A0030C" w:rsidRPr="007672A8" w:rsidRDefault="00F42B83" w:rsidP="00A0030C">
      <w:pPr>
        <w:ind w:left="0" w:firstLine="0"/>
        <w:jc w:val="both"/>
        <w:rPr>
          <w:szCs w:val="24"/>
        </w:rPr>
      </w:pPr>
      <w:r>
        <w:rPr>
          <w:szCs w:val="24"/>
        </w:rPr>
        <w:t>Suprafata</w:t>
      </w:r>
      <w:r w:rsidRPr="007672A8">
        <w:rPr>
          <w:szCs w:val="24"/>
        </w:rPr>
        <w:t xml:space="preserve"> general</w:t>
      </w:r>
      <w:r>
        <w:rPr>
          <w:szCs w:val="24"/>
        </w:rPr>
        <w:t>a</w:t>
      </w:r>
      <w:r w:rsidRPr="007672A8">
        <w:rPr>
          <w:szCs w:val="24"/>
        </w:rPr>
        <w:t xml:space="preserve"> propus</w:t>
      </w:r>
      <w:r>
        <w:rPr>
          <w:szCs w:val="24"/>
        </w:rPr>
        <w:t>a</w:t>
      </w:r>
      <w:r w:rsidRPr="007672A8">
        <w:rPr>
          <w:szCs w:val="24"/>
        </w:rPr>
        <w:t xml:space="preserve">                    </w:t>
      </w:r>
      <w:r w:rsidR="00A0030C" w:rsidRPr="007672A8">
        <w:rPr>
          <w:szCs w:val="24"/>
        </w:rPr>
        <w:t>cca. 3.60 x 10.86 m</w:t>
      </w:r>
    </w:p>
    <w:p w14:paraId="5355CFFC" w14:textId="77777777" w:rsidR="0048766B" w:rsidRPr="007672A8" w:rsidRDefault="0048766B" w:rsidP="00A0030C">
      <w:pPr>
        <w:ind w:left="0" w:firstLine="0"/>
        <w:jc w:val="both"/>
        <w:rPr>
          <w:szCs w:val="24"/>
        </w:rPr>
      </w:pPr>
    </w:p>
    <w:p w14:paraId="1E18D170" w14:textId="77777777" w:rsidR="00187C59" w:rsidRPr="007672A8" w:rsidRDefault="00D7538A" w:rsidP="00B80251">
      <w:pPr>
        <w:jc w:val="both"/>
      </w:pPr>
      <w:r w:rsidRPr="007672A8">
        <w:t>SISTEMUL CONSTRUCTIV</w:t>
      </w:r>
    </w:p>
    <w:p w14:paraId="392775D4" w14:textId="77777777" w:rsidR="00887F95" w:rsidRPr="007672A8" w:rsidRDefault="00887F95" w:rsidP="00C50D36">
      <w:pPr>
        <w:jc w:val="both"/>
        <w:rPr>
          <w:b/>
          <w:bCs/>
        </w:rPr>
      </w:pPr>
    </w:p>
    <w:p w14:paraId="39E00C13" w14:textId="77777777" w:rsidR="00AA11D5" w:rsidRPr="007672A8" w:rsidRDefault="00FA43EF" w:rsidP="00AA11D5">
      <w:pPr>
        <w:jc w:val="both"/>
        <w:rPr>
          <w:b/>
          <w:bCs/>
        </w:rPr>
      </w:pPr>
      <w:r w:rsidRPr="007672A8">
        <w:rPr>
          <w:b/>
          <w:bCs/>
        </w:rPr>
        <w:t>Infrastructura</w:t>
      </w:r>
    </w:p>
    <w:p w14:paraId="633C085F" w14:textId="77777777" w:rsidR="00AA11D5" w:rsidRPr="007672A8" w:rsidRDefault="00AA11D5" w:rsidP="00AA11D5">
      <w:pPr>
        <w:jc w:val="both"/>
        <w:rPr>
          <w:b/>
          <w:bCs/>
        </w:rPr>
      </w:pPr>
    </w:p>
    <w:p w14:paraId="111A0BB1" w14:textId="77777777" w:rsidR="00AA11D5" w:rsidRPr="007672A8" w:rsidRDefault="00AA11D5" w:rsidP="00AA11D5">
      <w:pPr>
        <w:spacing w:after="200" w:line="276" w:lineRule="auto"/>
        <w:rPr>
          <w:szCs w:val="24"/>
        </w:rPr>
      </w:pPr>
      <w:r w:rsidRPr="007672A8">
        <w:rPr>
          <w:szCs w:val="24"/>
        </w:rPr>
        <w:t>Structura de rezistenta ce face obiectul prezentului proiect va reflecta principiile de proiectare la actiuni gravitationale si seismice, in conformitate cu legislatia in vigoare.</w:t>
      </w:r>
    </w:p>
    <w:p w14:paraId="2F3F3D59" w14:textId="77777777" w:rsidR="00AA11D5" w:rsidRPr="007672A8" w:rsidRDefault="00AA11D5" w:rsidP="00AA11D5">
      <w:pPr>
        <w:spacing w:after="200" w:line="276" w:lineRule="auto"/>
        <w:rPr>
          <w:szCs w:val="24"/>
        </w:rPr>
      </w:pPr>
      <w:r w:rsidRPr="007672A8">
        <w:rPr>
          <w:szCs w:val="24"/>
        </w:rPr>
        <w:t xml:space="preserve">Calculul structurii respecta prevederile Legii 10/1995 privind calitatea in constructii, cu privire la realizarea si mentinerea, pe intreaga durata de existenta a constructiei, a cerintelor de rezistenta si stabilitate. </w:t>
      </w:r>
    </w:p>
    <w:p w14:paraId="28215414" w14:textId="77777777" w:rsidR="002A50E3" w:rsidRPr="007672A8" w:rsidRDefault="00A0030C" w:rsidP="00AA11D5">
      <w:pPr>
        <w:spacing w:after="200" w:line="276" w:lineRule="auto"/>
        <w:rPr>
          <w:szCs w:val="24"/>
        </w:rPr>
      </w:pPr>
      <w:r w:rsidRPr="007672A8">
        <w:rPr>
          <w:szCs w:val="24"/>
        </w:rPr>
        <w:t>Anvelopanta imobilelor urmareste linia structurii de rezistenta atat din cerintele functionale c</w:t>
      </w:r>
      <w:r w:rsidR="002A50E3" w:rsidRPr="007672A8">
        <w:rPr>
          <w:szCs w:val="24"/>
        </w:rPr>
        <w:t>at si datorita tipului de partiu</w:t>
      </w:r>
      <w:r w:rsidRPr="007672A8">
        <w:rPr>
          <w:szCs w:val="24"/>
        </w:rPr>
        <w:t xml:space="preserve"> urmarit si de orientare a spatiului spre exterior.</w:t>
      </w:r>
    </w:p>
    <w:p w14:paraId="21A34774" w14:textId="77777777" w:rsidR="009E05A5" w:rsidRPr="007672A8" w:rsidRDefault="009E05A5" w:rsidP="00FA43EF">
      <w:pPr>
        <w:spacing w:after="200" w:line="276" w:lineRule="auto"/>
        <w:rPr>
          <w:szCs w:val="24"/>
        </w:rPr>
      </w:pPr>
      <w:r w:rsidRPr="007672A8">
        <w:rPr>
          <w:szCs w:val="24"/>
        </w:rPr>
        <w:t xml:space="preserve">Fatadele vor fi prevazute cu ferestre cu ochiuri mobile. </w:t>
      </w:r>
    </w:p>
    <w:p w14:paraId="0FF8EBDC" w14:textId="77777777" w:rsidR="00FA43EF" w:rsidRPr="007672A8" w:rsidRDefault="00FA43EF" w:rsidP="00C65603">
      <w:pPr>
        <w:spacing w:after="200" w:line="276" w:lineRule="auto"/>
        <w:ind w:left="0" w:firstLine="0"/>
        <w:rPr>
          <w:szCs w:val="24"/>
        </w:rPr>
      </w:pPr>
    </w:p>
    <w:p w14:paraId="5B7D0BAC" w14:textId="77777777" w:rsidR="00FA43EF" w:rsidRPr="007672A8" w:rsidRDefault="00FA43EF" w:rsidP="00FA43EF">
      <w:pPr>
        <w:spacing w:after="200" w:line="276" w:lineRule="auto"/>
        <w:rPr>
          <w:rFonts w:ascii="Calibri" w:eastAsia="Calibri" w:hAnsi="Calibri" w:cs="Calibri"/>
        </w:rPr>
      </w:pPr>
      <w:r w:rsidRPr="007672A8">
        <w:rPr>
          <w:rFonts w:ascii="Calibri" w:eastAsia="Calibri" w:hAnsi="Calibri" w:cs="Calibri"/>
          <w:b/>
          <w:sz w:val="22"/>
        </w:rPr>
        <w:t>FINISAJE INTERIOARE</w:t>
      </w:r>
      <w:r w:rsidR="00C65603" w:rsidRPr="007672A8">
        <w:rPr>
          <w:rFonts w:ascii="Calibri" w:eastAsia="Calibri" w:hAnsi="Calibri" w:cs="Calibri"/>
          <w:b/>
          <w:sz w:val="22"/>
        </w:rPr>
        <w:t xml:space="preserve"> SI EXTERIOARE</w:t>
      </w:r>
    </w:p>
    <w:p w14:paraId="67359A87" w14:textId="77777777" w:rsidR="00C65603" w:rsidRPr="007672A8" w:rsidRDefault="00C65603" w:rsidP="00C65603">
      <w:pPr>
        <w:spacing w:after="200" w:line="276" w:lineRule="auto"/>
        <w:rPr>
          <w:szCs w:val="24"/>
        </w:rPr>
      </w:pPr>
      <w:r w:rsidRPr="007672A8">
        <w:rPr>
          <w:szCs w:val="24"/>
        </w:rPr>
        <w:t xml:space="preserve">Pentru finisarea interioara si exterioara au fost alese materiale clasice utilizate in constructiile industriale, astfel: </w:t>
      </w:r>
    </w:p>
    <w:p w14:paraId="0E760D1B" w14:textId="77777777" w:rsidR="00C65603" w:rsidRPr="007672A8" w:rsidRDefault="00C65603" w:rsidP="00C65603">
      <w:pPr>
        <w:spacing w:after="200" w:line="276" w:lineRule="auto"/>
        <w:rPr>
          <w:szCs w:val="24"/>
        </w:rPr>
      </w:pPr>
      <w:r w:rsidRPr="007672A8">
        <w:rPr>
          <w:szCs w:val="24"/>
        </w:rPr>
        <w:t xml:space="preserve">- peretii exteriori, din B.A. vor fi lasati cu finisaj aparent, in urma utilizarii cofrajelor metalice sau de tip tego; </w:t>
      </w:r>
    </w:p>
    <w:p w14:paraId="61E1730A" w14:textId="77777777" w:rsidR="00C65603" w:rsidRPr="007672A8" w:rsidRDefault="00C65603" w:rsidP="008A4502">
      <w:pPr>
        <w:spacing w:after="200" w:line="276" w:lineRule="auto"/>
        <w:rPr>
          <w:szCs w:val="24"/>
        </w:rPr>
      </w:pPr>
      <w:r w:rsidRPr="007672A8">
        <w:rPr>
          <w:szCs w:val="24"/>
        </w:rPr>
        <w:t xml:space="preserve">- pardoselile vor fi B.A. si sape tehnologice; </w:t>
      </w:r>
    </w:p>
    <w:p w14:paraId="2107233F" w14:textId="77777777" w:rsidR="008A4502" w:rsidRPr="007672A8" w:rsidRDefault="008A4502" w:rsidP="008A4502">
      <w:pPr>
        <w:spacing w:after="200" w:line="276" w:lineRule="auto"/>
        <w:rPr>
          <w:szCs w:val="24"/>
        </w:rPr>
      </w:pPr>
    </w:p>
    <w:p w14:paraId="29DFEED8" w14:textId="77777777" w:rsidR="00FA43EF" w:rsidRPr="007672A8" w:rsidRDefault="00FA43EF" w:rsidP="00FA43EF">
      <w:pPr>
        <w:spacing w:after="200" w:line="276" w:lineRule="auto"/>
        <w:rPr>
          <w:rFonts w:ascii="Calibri" w:eastAsia="Calibri" w:hAnsi="Calibri" w:cs="Calibri"/>
        </w:rPr>
      </w:pPr>
      <w:r w:rsidRPr="007672A8">
        <w:rPr>
          <w:rFonts w:ascii="Calibri" w:eastAsia="Calibri" w:hAnsi="Calibri" w:cs="Calibri"/>
          <w:b/>
          <w:sz w:val="22"/>
        </w:rPr>
        <w:t>FINISAJE EXTERIOARE</w:t>
      </w:r>
    </w:p>
    <w:p w14:paraId="0EDAAED6" w14:textId="77777777" w:rsidR="00FA43EF" w:rsidRPr="007672A8" w:rsidRDefault="00FA43EF" w:rsidP="00FA43EF">
      <w:pPr>
        <w:spacing w:after="200" w:line="276" w:lineRule="auto"/>
        <w:rPr>
          <w:szCs w:val="24"/>
        </w:rPr>
      </w:pPr>
      <w:r w:rsidRPr="007672A8">
        <w:rPr>
          <w:szCs w:val="24"/>
        </w:rPr>
        <w:t>Pereții exteriori</w:t>
      </w:r>
    </w:p>
    <w:p w14:paraId="7671FD76" w14:textId="77777777" w:rsidR="00F45CF9" w:rsidRPr="007672A8" w:rsidRDefault="00FA43EF" w:rsidP="00F45CF9">
      <w:pPr>
        <w:pStyle w:val="Indentcorptext"/>
        <w:numPr>
          <w:ilvl w:val="0"/>
          <w:numId w:val="34"/>
        </w:numPr>
        <w:autoSpaceDE/>
        <w:autoSpaceDN/>
        <w:adjustRightInd/>
        <w:spacing w:after="0"/>
        <w:contextualSpacing w:val="0"/>
        <w:jc w:val="both"/>
        <w:rPr>
          <w:rFonts w:cs="Arial"/>
          <w:szCs w:val="24"/>
          <w:lang w:val="it-IT"/>
        </w:rPr>
      </w:pPr>
      <w:r w:rsidRPr="007672A8">
        <w:rPr>
          <w:szCs w:val="24"/>
        </w:rPr>
        <w:t xml:space="preserve">Soluția adoptata pentru finisarea pereților exteriori </w:t>
      </w:r>
      <w:r w:rsidR="00F45CF9" w:rsidRPr="007672A8">
        <w:rPr>
          <w:rFonts w:cs="Arial"/>
          <w:szCs w:val="24"/>
          <w:lang w:val="it-IT"/>
        </w:rPr>
        <w:t>din b.a., vor fi lasati cu finisaj aparent in urma utilizarii cofrajelor metalice sau de tip tego</w:t>
      </w:r>
    </w:p>
    <w:p w14:paraId="0E15A124" w14:textId="77777777" w:rsidR="00F45CF9" w:rsidRPr="007672A8" w:rsidRDefault="00F45CF9" w:rsidP="00F45CF9">
      <w:pPr>
        <w:pStyle w:val="Indentcorptext"/>
        <w:numPr>
          <w:ilvl w:val="0"/>
          <w:numId w:val="34"/>
        </w:numPr>
        <w:autoSpaceDE/>
        <w:autoSpaceDN/>
        <w:adjustRightInd/>
        <w:spacing w:after="0"/>
        <w:contextualSpacing w:val="0"/>
        <w:jc w:val="both"/>
        <w:rPr>
          <w:rFonts w:cs="Arial"/>
          <w:szCs w:val="24"/>
          <w:lang w:val="it-IT"/>
        </w:rPr>
      </w:pPr>
      <w:r w:rsidRPr="007672A8">
        <w:rPr>
          <w:rFonts w:cs="Arial"/>
          <w:szCs w:val="24"/>
          <w:lang w:val="it-IT"/>
        </w:rPr>
        <w:t>pardoselile vor fi din b.a. si sape tehnologice;</w:t>
      </w:r>
    </w:p>
    <w:p w14:paraId="6ED38C8F" w14:textId="77777777" w:rsidR="008A4502" w:rsidRPr="007672A8" w:rsidRDefault="008A4502" w:rsidP="008A4502">
      <w:pPr>
        <w:spacing w:after="200" w:line="276" w:lineRule="auto"/>
        <w:rPr>
          <w:szCs w:val="24"/>
        </w:rPr>
      </w:pPr>
      <w:r w:rsidRPr="007672A8">
        <w:rPr>
          <w:szCs w:val="24"/>
        </w:rPr>
        <w:t>.</w:t>
      </w:r>
    </w:p>
    <w:p w14:paraId="44C449C7" w14:textId="77777777" w:rsidR="00FA43EF" w:rsidRPr="007672A8" w:rsidRDefault="00FA43EF" w:rsidP="00FA43EF">
      <w:pPr>
        <w:spacing w:after="200" w:line="276" w:lineRule="auto"/>
        <w:rPr>
          <w:szCs w:val="24"/>
        </w:rPr>
      </w:pPr>
      <w:r w:rsidRPr="007672A8">
        <w:rPr>
          <w:szCs w:val="24"/>
        </w:rPr>
        <w:t>Tâmplăria de fațada</w:t>
      </w:r>
    </w:p>
    <w:p w14:paraId="394F2CA3" w14:textId="77777777" w:rsidR="00FA43EF" w:rsidRPr="007672A8" w:rsidRDefault="00FA43EF" w:rsidP="00FA43EF">
      <w:pPr>
        <w:spacing w:after="200" w:line="276" w:lineRule="auto"/>
        <w:rPr>
          <w:szCs w:val="24"/>
        </w:rPr>
      </w:pPr>
      <w:r w:rsidRPr="007672A8">
        <w:rPr>
          <w:szCs w:val="24"/>
        </w:rPr>
        <w:t>Ferestrele:</w:t>
      </w:r>
    </w:p>
    <w:p w14:paraId="2D703EC9" w14:textId="77777777" w:rsidR="00FA43EF" w:rsidRPr="007672A8" w:rsidRDefault="00FA43EF" w:rsidP="00FA43EF">
      <w:pPr>
        <w:spacing w:after="200" w:line="276" w:lineRule="auto"/>
        <w:rPr>
          <w:szCs w:val="24"/>
        </w:rPr>
      </w:pPr>
      <w:r w:rsidRPr="007672A8">
        <w:rPr>
          <w:szCs w:val="24"/>
        </w:rPr>
        <w:t>- Tamplaria va fi din profile PVC cu rupere termica si cu geam termopan din sticla clara la ferestrele si usile exterioare.</w:t>
      </w:r>
    </w:p>
    <w:p w14:paraId="46256921" w14:textId="77777777" w:rsidR="00FA43EF" w:rsidRPr="007672A8" w:rsidRDefault="00FA43EF" w:rsidP="00FA43EF">
      <w:pPr>
        <w:spacing w:after="200" w:line="276" w:lineRule="auto"/>
        <w:rPr>
          <w:szCs w:val="24"/>
        </w:rPr>
      </w:pPr>
      <w:r w:rsidRPr="007672A8">
        <w:rPr>
          <w:szCs w:val="24"/>
        </w:rPr>
        <w:t>Ușile:</w:t>
      </w:r>
    </w:p>
    <w:p w14:paraId="243EF51A" w14:textId="77777777" w:rsidR="00FA43EF" w:rsidRPr="007672A8" w:rsidRDefault="00FA43EF" w:rsidP="008127E7">
      <w:pPr>
        <w:spacing w:after="200" w:line="276" w:lineRule="auto"/>
        <w:rPr>
          <w:szCs w:val="24"/>
        </w:rPr>
      </w:pPr>
      <w:r w:rsidRPr="007672A8">
        <w:rPr>
          <w:szCs w:val="24"/>
        </w:rPr>
        <w:t>- Ușile e</w:t>
      </w:r>
      <w:r w:rsidR="008127E7" w:rsidRPr="007672A8">
        <w:rPr>
          <w:szCs w:val="24"/>
        </w:rPr>
        <w:t>xterioare, pentru accesul către cladirile propuse spre constructie</w:t>
      </w:r>
      <w:r w:rsidRPr="007672A8">
        <w:rPr>
          <w:szCs w:val="24"/>
        </w:rPr>
        <w:t>, vor fi</w:t>
      </w:r>
      <w:r w:rsidR="008127E7" w:rsidRPr="007672A8">
        <w:rPr>
          <w:szCs w:val="24"/>
        </w:rPr>
        <w:t xml:space="preserve"> tot din PVC, cu rupere termica.</w:t>
      </w:r>
    </w:p>
    <w:p w14:paraId="1E4D9F51" w14:textId="77777777" w:rsidR="008127E7" w:rsidRPr="007672A8" w:rsidRDefault="008127E7" w:rsidP="008127E7">
      <w:pPr>
        <w:spacing w:after="200" w:line="276" w:lineRule="auto"/>
        <w:rPr>
          <w:szCs w:val="24"/>
        </w:rPr>
      </w:pPr>
    </w:p>
    <w:p w14:paraId="22E5BB19" w14:textId="77777777" w:rsidR="00FA43EF" w:rsidRPr="007672A8" w:rsidRDefault="00FA43EF" w:rsidP="00FA43EF">
      <w:pPr>
        <w:spacing w:after="200" w:line="276" w:lineRule="auto"/>
        <w:rPr>
          <w:szCs w:val="24"/>
        </w:rPr>
      </w:pPr>
      <w:r w:rsidRPr="007672A8">
        <w:rPr>
          <w:szCs w:val="24"/>
        </w:rPr>
        <w:t>Acoperișul</w:t>
      </w:r>
    </w:p>
    <w:p w14:paraId="62476B4C" w14:textId="77777777" w:rsidR="008127E7" w:rsidRPr="007672A8" w:rsidRDefault="008127E7" w:rsidP="008127E7">
      <w:pPr>
        <w:spacing w:after="200" w:line="276" w:lineRule="auto"/>
        <w:rPr>
          <w:szCs w:val="24"/>
        </w:rPr>
      </w:pPr>
      <w:r w:rsidRPr="007672A8">
        <w:rPr>
          <w:szCs w:val="24"/>
        </w:rPr>
        <w:lastRenderedPageBreak/>
        <w:t>Acoperirea va fi realizata in sistem de sarpanta hidroizolata, cu scurgerea apelor pluviale printr-un sistem de jgheaburi si burlane, dublat de rigole, apele rezultate fiind preluate si evacuate printr-un sistem de drenari pentru indepartarea lor de constructii. Evacuarea acestora se va realiza in spatiul verde.</w:t>
      </w:r>
    </w:p>
    <w:p w14:paraId="68EC2BCE" w14:textId="77777777" w:rsidR="00FA43EF" w:rsidRPr="007672A8" w:rsidRDefault="00FA43EF" w:rsidP="00FA43EF">
      <w:pPr>
        <w:spacing w:after="200" w:line="276" w:lineRule="auto"/>
        <w:rPr>
          <w:szCs w:val="24"/>
        </w:rPr>
      </w:pPr>
    </w:p>
    <w:p w14:paraId="47597EF0" w14:textId="77777777" w:rsidR="00FA43EF" w:rsidRPr="007672A8" w:rsidRDefault="00FA43EF" w:rsidP="00C50D36">
      <w:pPr>
        <w:jc w:val="both"/>
      </w:pPr>
      <w:r w:rsidRPr="007672A8">
        <w:t>REZISTENTA SI STABILITATE</w:t>
      </w:r>
    </w:p>
    <w:p w14:paraId="4F6795C1" w14:textId="72BA7EEB" w:rsidR="00FA43EF" w:rsidRPr="007672A8" w:rsidRDefault="00FA43EF" w:rsidP="00FA43EF">
      <w:pPr>
        <w:spacing w:after="200" w:line="276" w:lineRule="auto"/>
        <w:rPr>
          <w:szCs w:val="24"/>
        </w:rPr>
      </w:pPr>
      <w:r w:rsidRPr="007672A8">
        <w:rPr>
          <w:szCs w:val="24"/>
        </w:rPr>
        <w:t>Sistemul constructiv ales a fost dimensionat astfel încât să preia sarcinile seismice și sarcinile climaterice. Proiectul  îndeplinește centrele de rezistenta și stabilitate a categoriei de importanta „C”</w:t>
      </w:r>
      <w:r w:rsidR="00F42B83">
        <w:rPr>
          <w:szCs w:val="24"/>
        </w:rPr>
        <w:t xml:space="preserve"> </w:t>
      </w:r>
      <w:r w:rsidRPr="007672A8">
        <w:rPr>
          <w:szCs w:val="24"/>
        </w:rPr>
        <w:t>în</w:t>
      </w:r>
      <w:r w:rsidR="00F42B83">
        <w:rPr>
          <w:szCs w:val="24"/>
        </w:rPr>
        <w:t xml:space="preserve"> </w:t>
      </w:r>
      <w:r w:rsidRPr="007672A8">
        <w:rPr>
          <w:szCs w:val="24"/>
        </w:rPr>
        <w:t>conformitate cu prevederile legii nr. 10/1995 privind calitat</w:t>
      </w:r>
      <w:r w:rsidR="00274D09" w:rsidRPr="007672A8">
        <w:rPr>
          <w:szCs w:val="24"/>
        </w:rPr>
        <w:t>ea in constructii.</w:t>
      </w:r>
    </w:p>
    <w:p w14:paraId="53E8DB6A" w14:textId="77777777" w:rsidR="00FA43EF" w:rsidRPr="007672A8" w:rsidRDefault="00FA43EF" w:rsidP="00FA43EF">
      <w:pPr>
        <w:spacing w:after="200" w:line="276" w:lineRule="auto"/>
        <w:rPr>
          <w:szCs w:val="24"/>
        </w:rPr>
      </w:pPr>
    </w:p>
    <w:p w14:paraId="2736443B" w14:textId="77777777" w:rsidR="00FA43EF" w:rsidRPr="007672A8" w:rsidRDefault="00FA43EF" w:rsidP="00FA43EF">
      <w:pPr>
        <w:spacing w:after="200" w:line="276" w:lineRule="auto"/>
        <w:rPr>
          <w:szCs w:val="24"/>
        </w:rPr>
      </w:pPr>
    </w:p>
    <w:p w14:paraId="67E4534A" w14:textId="77777777" w:rsidR="00FA43EF" w:rsidRPr="007672A8" w:rsidRDefault="00FA43EF" w:rsidP="00C50D36">
      <w:pPr>
        <w:jc w:val="both"/>
      </w:pPr>
      <w:r w:rsidRPr="007672A8">
        <w:t>IZOLARE TERMICA SI ECONOMIE DE ENERGIE</w:t>
      </w:r>
    </w:p>
    <w:p w14:paraId="3D5C1F24" w14:textId="77777777" w:rsidR="007825C6" w:rsidRPr="007672A8" w:rsidRDefault="007825C6" w:rsidP="00C50D36">
      <w:pPr>
        <w:jc w:val="both"/>
      </w:pPr>
    </w:p>
    <w:p w14:paraId="12237914" w14:textId="77777777" w:rsidR="00FA43EF" w:rsidRPr="007672A8" w:rsidRDefault="00274D09" w:rsidP="00FA43EF">
      <w:pPr>
        <w:spacing w:after="200" w:line="276" w:lineRule="auto"/>
        <w:rPr>
          <w:szCs w:val="24"/>
        </w:rPr>
      </w:pPr>
      <w:r w:rsidRPr="007672A8">
        <w:rPr>
          <w:szCs w:val="24"/>
        </w:rPr>
        <w:t xml:space="preserve">Anveloparea cladirilor va asigura un grad de rezistenta termica in favoarea economiei de energie, iar iluminatul artificial va fi conformat specific pentru fiecare tip de spatiu si functiune. Iluminatul diurn va fi asigurat natural pentru toate spatiile, inclusiv prin luminatoare zenitale acolo unde este cazul. </w:t>
      </w:r>
    </w:p>
    <w:p w14:paraId="75E8B54D" w14:textId="77777777" w:rsidR="00F50FC3" w:rsidRPr="007672A8" w:rsidRDefault="00F50FC3" w:rsidP="00FA43EF">
      <w:pPr>
        <w:spacing w:after="200" w:line="276" w:lineRule="auto"/>
        <w:rPr>
          <w:szCs w:val="24"/>
        </w:rPr>
      </w:pPr>
      <w:r w:rsidRPr="007672A8">
        <w:rPr>
          <w:szCs w:val="24"/>
        </w:rPr>
        <w:t>Instalatiile electrice ale imobilelor analizate se vor racorda la instalatia interioara a ansamblului construit, utlizandu-se un tablou electric general de distribuitie pozitionat in interiorul incintei. Instsalatia electrica va fi pozata in tuburi PVC. Iluminatul se va realiza prin intermediul unor corpuri de iluminat, dotate cu tuburi fluorescente sau cu incandescenta, in functie de destinatia incaperii sau a zonei ce necesita iluminarea, copruri cu tuburi de mare randament si consum mic de energie electrica.</w:t>
      </w:r>
    </w:p>
    <w:p w14:paraId="7B803E49" w14:textId="77777777" w:rsidR="009F236B" w:rsidRPr="007672A8" w:rsidRDefault="009F236B" w:rsidP="00FA43EF">
      <w:pPr>
        <w:spacing w:after="200" w:line="276" w:lineRule="auto"/>
        <w:rPr>
          <w:szCs w:val="24"/>
        </w:rPr>
      </w:pPr>
    </w:p>
    <w:p w14:paraId="01E26558" w14:textId="77777777" w:rsidR="00F95770" w:rsidRPr="007672A8" w:rsidRDefault="00D7538A" w:rsidP="00B80251">
      <w:pPr>
        <w:jc w:val="both"/>
      </w:pPr>
      <w:r w:rsidRPr="007672A8">
        <w:t>PROTECTIA LA ZGOMOT</w:t>
      </w:r>
    </w:p>
    <w:p w14:paraId="655686F5" w14:textId="77777777" w:rsidR="007825C6" w:rsidRPr="007672A8" w:rsidRDefault="007825C6" w:rsidP="00B80251">
      <w:pPr>
        <w:jc w:val="both"/>
      </w:pPr>
    </w:p>
    <w:p w14:paraId="4384425E" w14:textId="77777777" w:rsidR="007825C6" w:rsidRPr="007672A8" w:rsidRDefault="007825C6" w:rsidP="00B80251">
      <w:pPr>
        <w:jc w:val="both"/>
        <w:rPr>
          <w:rFonts w:eastAsia="Times New Roman"/>
          <w:kern w:val="1"/>
          <w:szCs w:val="20"/>
          <w:lang w:eastAsia="ar-SA"/>
        </w:rPr>
      </w:pPr>
      <w:r w:rsidRPr="007672A8">
        <w:rPr>
          <w:rFonts w:eastAsia="Times New Roman"/>
          <w:kern w:val="1"/>
          <w:szCs w:val="20"/>
          <w:lang w:eastAsia="ar-SA"/>
        </w:rPr>
        <w:t>Efectele zgomotului provenit atat din interiorul/exteriorul constructiei au fos limitate prin propunerile de detaliu. Au fost luate masuri pentru ca zgomotul produs in interiorul spatiului propus prin proiect sa nu constitue surse de disconfort pentru vecinatati si de aseamenea cele doua nivele sa nu se deranjeze reciproc.</w:t>
      </w:r>
    </w:p>
    <w:p w14:paraId="43F2E711" w14:textId="77777777" w:rsidR="00F14DFD" w:rsidRPr="007672A8" w:rsidRDefault="00F14DFD" w:rsidP="00B80251">
      <w:pPr>
        <w:jc w:val="both"/>
        <w:rPr>
          <w:rFonts w:eastAsia="Times New Roman"/>
          <w:kern w:val="1"/>
          <w:szCs w:val="20"/>
          <w:lang w:eastAsia="ar-SA"/>
        </w:rPr>
      </w:pPr>
    </w:p>
    <w:p w14:paraId="589745A0" w14:textId="77777777" w:rsidR="00021581" w:rsidRPr="007672A8" w:rsidRDefault="00021581" w:rsidP="007825C6">
      <w:pPr>
        <w:ind w:left="0" w:firstLine="0"/>
        <w:jc w:val="both"/>
      </w:pPr>
    </w:p>
    <w:p w14:paraId="3E56EBC8" w14:textId="77777777" w:rsidR="00D7538A" w:rsidRPr="007672A8" w:rsidRDefault="00D7538A" w:rsidP="00B80251">
      <w:pPr>
        <w:jc w:val="both"/>
      </w:pPr>
      <w:r w:rsidRPr="007672A8">
        <w:t>SISTEMATIZARE INCINTA</w:t>
      </w:r>
    </w:p>
    <w:p w14:paraId="27A03DA3" w14:textId="77777777" w:rsidR="00F45CF9" w:rsidRPr="007672A8" w:rsidRDefault="00A67894" w:rsidP="00981940">
      <w:pPr>
        <w:jc w:val="both"/>
      </w:pPr>
      <w:r w:rsidRPr="007672A8">
        <w:t xml:space="preserve">Terenul beneficiaza </w:t>
      </w:r>
      <w:r w:rsidR="00865640" w:rsidRPr="007672A8">
        <w:t xml:space="preserve">de accesul principal pietonal si </w:t>
      </w:r>
      <w:r w:rsidR="005B5E83" w:rsidRPr="007672A8">
        <w:t>auto din drumul de</w:t>
      </w:r>
      <w:r w:rsidR="00F45CF9" w:rsidRPr="007672A8">
        <w:t xml:space="preserve"> </w:t>
      </w:r>
      <w:r w:rsidR="005B5E83" w:rsidRPr="007672A8">
        <w:t xml:space="preserve">acces adiacent proprietatii (latura de Nord – Vest) </w:t>
      </w:r>
      <w:r w:rsidR="00F45CF9" w:rsidRPr="007672A8">
        <w:t>.</w:t>
      </w:r>
    </w:p>
    <w:p w14:paraId="496951DC" w14:textId="77777777" w:rsidR="00981940" w:rsidRPr="007672A8" w:rsidRDefault="00981940" w:rsidP="00981940">
      <w:pPr>
        <w:jc w:val="both"/>
      </w:pPr>
      <w:r w:rsidRPr="007672A8">
        <w:t>Imprejmuirile sunt realizate in interiorul incintei astfel incat proprietatile al</w:t>
      </w:r>
      <w:r w:rsidR="00F45CF9" w:rsidRPr="007672A8">
        <w:t>aturate sa nu fie afectate. Gard</w:t>
      </w:r>
      <w:r w:rsidRPr="007672A8">
        <w:t>ul va avea fundatii izolate din beton de 60 cm urmata de un soclu de 30 cm, inaltimea de minim 2.00 m se va atinge cu</w:t>
      </w:r>
      <w:r w:rsidR="00A85B67" w:rsidRPr="007672A8">
        <w:t xml:space="preserve"> panouri de plasa borduata. </w:t>
      </w:r>
    </w:p>
    <w:p w14:paraId="68762EE0" w14:textId="687D6B25" w:rsidR="00A85B67" w:rsidRPr="007672A8" w:rsidRDefault="00A85B67" w:rsidP="00981940">
      <w:pPr>
        <w:jc w:val="both"/>
      </w:pPr>
      <w:r w:rsidRPr="007672A8">
        <w:t>In zona accesului gardul are doua deschideri, accesul pietonal si auto, cel auto find asigurat printr-o poa</w:t>
      </w:r>
      <w:r w:rsidR="00F45CF9" w:rsidRPr="007672A8">
        <w:t>r</w:t>
      </w:r>
      <w:r w:rsidR="00F42B83">
        <w:t>ta</w:t>
      </w:r>
      <w:r w:rsidRPr="007672A8">
        <w:t xml:space="preserve"> glisabila pe sina, cu deschidere/inchidere comandata electric, iar cel pietonal printr-o poarta cu deschidere batanta, ambele porti fiind confectionate din metal, impartite in module, alese condecutiv si estetic, astfel incat sa formeze o imagine unitara.</w:t>
      </w:r>
    </w:p>
    <w:p w14:paraId="18F12BEE" w14:textId="77777777" w:rsidR="00A85B67" w:rsidRPr="007672A8" w:rsidRDefault="00A85B67" w:rsidP="00A85B67">
      <w:pPr>
        <w:jc w:val="both"/>
      </w:pPr>
      <w:r w:rsidRPr="007672A8">
        <w:lastRenderedPageBreak/>
        <w:t>Pentru buna desfasurare a activitatii si avand in vedere ca in incinta vor stationa/circula vehicule cu capacitate de 30-40 tone, pentru platformele interioare, propuse traficului auto de mare tonaj se vor utiliza dale din beton armat turnate „in situ” cu rosturi intre dale si o fundatie din piatra sparta si balast.</w:t>
      </w:r>
    </w:p>
    <w:p w14:paraId="772F1A28" w14:textId="77777777" w:rsidR="00A67894" w:rsidRPr="007672A8" w:rsidRDefault="00A85B67" w:rsidP="00A85B67">
      <w:pPr>
        <w:jc w:val="both"/>
      </w:pPr>
      <w:r w:rsidRPr="007672A8">
        <w:rPr>
          <w:rFonts w:eastAsia="Times New Roman"/>
          <w:i/>
          <w:noProof/>
          <w:kern w:val="1"/>
          <w:szCs w:val="24"/>
          <w:lang w:val="en-US"/>
        </w:rPr>
        <w:drawing>
          <wp:inline distT="0" distB="0" distL="0" distR="0" wp14:anchorId="57E7B123" wp14:editId="6E836973">
            <wp:extent cx="4886325" cy="5374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0483" cy="5379137"/>
                    </a:xfrm>
                    <a:prstGeom prst="rect">
                      <a:avLst/>
                    </a:prstGeom>
                    <a:noFill/>
                    <a:ln>
                      <a:noFill/>
                    </a:ln>
                  </pic:spPr>
                </pic:pic>
              </a:graphicData>
            </a:graphic>
          </wp:inline>
        </w:drawing>
      </w:r>
    </w:p>
    <w:p w14:paraId="650B626C" w14:textId="77777777" w:rsidR="00E1428A" w:rsidRPr="007672A8" w:rsidRDefault="00E1428A" w:rsidP="00B80251">
      <w:pPr>
        <w:jc w:val="both"/>
        <w:rPr>
          <w:rFonts w:eastAsia="Times New Roman"/>
          <w:i/>
          <w:kern w:val="1"/>
          <w:szCs w:val="24"/>
          <w:lang w:eastAsia="ar-SA"/>
        </w:rPr>
      </w:pPr>
    </w:p>
    <w:p w14:paraId="00CBA6AD" w14:textId="77777777" w:rsidR="005B767C" w:rsidRPr="007672A8" w:rsidRDefault="005B767C" w:rsidP="00B80251">
      <w:pPr>
        <w:jc w:val="both"/>
        <w:rPr>
          <w:rFonts w:eastAsia="Times New Roman"/>
          <w:i/>
          <w:kern w:val="1"/>
          <w:szCs w:val="24"/>
          <w:lang w:eastAsia="ar-SA"/>
        </w:rPr>
      </w:pPr>
    </w:p>
    <w:p w14:paraId="1FC5DB5E" w14:textId="77777777" w:rsidR="00892589" w:rsidRPr="007672A8" w:rsidRDefault="00892589" w:rsidP="00B80251">
      <w:pPr>
        <w:jc w:val="both"/>
      </w:pPr>
      <w:r w:rsidRPr="007672A8">
        <w:rPr>
          <w:rFonts w:eastAsia="Times New Roman"/>
          <w:i/>
          <w:kern w:val="1"/>
          <w:szCs w:val="24"/>
          <w:lang w:eastAsia="ar-SA"/>
        </w:rPr>
        <w:t>SPATII VERZI</w:t>
      </w:r>
    </w:p>
    <w:p w14:paraId="047D788C" w14:textId="77777777" w:rsidR="00021581" w:rsidRPr="007672A8" w:rsidRDefault="00021581" w:rsidP="00B80251">
      <w:pPr>
        <w:ind w:firstLine="0"/>
        <w:jc w:val="both"/>
        <w:rPr>
          <w:rFonts w:eastAsia="Times New Roman"/>
          <w:kern w:val="1"/>
          <w:szCs w:val="24"/>
          <w:lang w:eastAsia="ar-SA"/>
        </w:rPr>
      </w:pPr>
    </w:p>
    <w:p w14:paraId="5C865834" w14:textId="77777777" w:rsidR="005977C8" w:rsidRPr="007672A8" w:rsidRDefault="00DC0417" w:rsidP="002C211F">
      <w:pPr>
        <w:pStyle w:val="Default"/>
        <w:ind w:firstLine="720"/>
        <w:jc w:val="both"/>
        <w:rPr>
          <w:rFonts w:ascii="Times New Roman" w:eastAsia="Times New Roman" w:hAnsi="Times New Roman" w:cs="Times New Roman"/>
          <w:color w:val="auto"/>
          <w:kern w:val="1"/>
          <w:lang w:eastAsia="ar-SA"/>
        </w:rPr>
      </w:pPr>
      <w:r w:rsidRPr="007672A8">
        <w:rPr>
          <w:rFonts w:ascii="Times New Roman" w:eastAsia="Times New Roman" w:hAnsi="Times New Roman" w:cs="Times New Roman"/>
          <w:color w:val="auto"/>
          <w:kern w:val="1"/>
          <w:lang w:eastAsia="ar-SA"/>
        </w:rPr>
        <w:t xml:space="preserve">Locatia in care urmeaza sa se realizeze investitia este pe un teren care are drept folosinta actuala teren agricol, avand </w:t>
      </w:r>
      <w:r w:rsidR="002C211F" w:rsidRPr="007672A8">
        <w:rPr>
          <w:rFonts w:ascii="Times New Roman" w:eastAsia="Times New Roman" w:hAnsi="Times New Roman" w:cs="Times New Roman"/>
          <w:color w:val="auto"/>
          <w:kern w:val="1"/>
          <w:lang w:eastAsia="ar-SA"/>
        </w:rPr>
        <w:t>suprafata toatala de 44.000 mp. Pentru realizarea investitiei nu este necesara intreaga proprietate, astfel se va imprejmui o suprafata de 17847.98 mp, in zona de Nord- Vest a lotului, restul suprafetei de teren pastrandu-si categoria de folosinta, respectiv teren agricol.</w:t>
      </w:r>
      <w:r w:rsidR="00F45CF9" w:rsidRPr="007672A8">
        <w:rPr>
          <w:rFonts w:ascii="Times New Roman" w:eastAsia="Times New Roman" w:hAnsi="Times New Roman" w:cs="Times New Roman"/>
          <w:color w:val="auto"/>
          <w:kern w:val="1"/>
          <w:lang w:eastAsia="ar-SA"/>
        </w:rPr>
        <w:t xml:space="preserve"> Pe terenul imprejmuit se va amenaja spatiu verde si se vor realiza plantari de pomi ornamentali si fructiferi.</w:t>
      </w:r>
    </w:p>
    <w:p w14:paraId="28F2B412" w14:textId="77777777" w:rsidR="002C211F" w:rsidRPr="007672A8" w:rsidRDefault="002C211F" w:rsidP="002C211F">
      <w:pPr>
        <w:pStyle w:val="Default"/>
        <w:ind w:firstLine="720"/>
        <w:jc w:val="both"/>
        <w:rPr>
          <w:rFonts w:ascii="Times New Roman" w:eastAsia="Times New Roman" w:hAnsi="Times New Roman" w:cs="Times New Roman"/>
          <w:color w:val="auto"/>
          <w:kern w:val="1"/>
          <w:lang w:eastAsia="ar-SA"/>
        </w:rPr>
      </w:pPr>
    </w:p>
    <w:p w14:paraId="01F2EB5D" w14:textId="77777777" w:rsidR="00D7538A" w:rsidRPr="007F37B6" w:rsidRDefault="00410D7B" w:rsidP="00B80251">
      <w:pPr>
        <w:ind w:left="0" w:firstLine="0"/>
        <w:jc w:val="both"/>
        <w:rPr>
          <w:rFonts w:eastAsia="Times New Roman"/>
          <w:bCs/>
          <w:kern w:val="1"/>
          <w:szCs w:val="24"/>
          <w:lang w:eastAsia="ar-SA"/>
        </w:rPr>
      </w:pPr>
      <w:r>
        <w:rPr>
          <w:i/>
          <w:iCs/>
        </w:rPr>
        <w:t xml:space="preserve">-  </w:t>
      </w:r>
      <w:r w:rsidR="00D7538A" w:rsidRPr="007F37B6">
        <w:rPr>
          <w:i/>
          <w:iCs/>
        </w:rPr>
        <w:t xml:space="preserve">profilul și capacitățile de producție – </w:t>
      </w:r>
      <w:r w:rsidR="00D7538A" w:rsidRPr="007F37B6">
        <w:t>nu este cazul;</w:t>
      </w:r>
    </w:p>
    <w:p w14:paraId="5F3BF393" w14:textId="77777777" w:rsidR="00D7538A" w:rsidRPr="007F37B6" w:rsidRDefault="00D7538A" w:rsidP="00B80251">
      <w:pPr>
        <w:pStyle w:val="linebullet"/>
        <w:jc w:val="both"/>
        <w:rPr>
          <w:b w:val="0"/>
          <w:bCs/>
        </w:rPr>
      </w:pPr>
      <w:r w:rsidRPr="007F37B6">
        <w:rPr>
          <w:b w:val="0"/>
          <w:bCs/>
          <w:i/>
          <w:iCs/>
        </w:rPr>
        <w:lastRenderedPageBreak/>
        <w:t xml:space="preserve">descrierea instalației </w:t>
      </w:r>
      <w:r w:rsidR="00222E74">
        <w:rPr>
          <w:b w:val="0"/>
          <w:bCs/>
          <w:i/>
          <w:iCs/>
        </w:rPr>
        <w:t>și</w:t>
      </w:r>
      <w:r w:rsidRPr="007F37B6">
        <w:rPr>
          <w:b w:val="0"/>
          <w:bCs/>
          <w:i/>
          <w:iCs/>
        </w:rPr>
        <w:t xml:space="preserve"> a fluxurilor tehnologice existente pe amplasament (după caz</w:t>
      </w:r>
      <w:r w:rsidRPr="007F37B6">
        <w:rPr>
          <w:b w:val="0"/>
          <w:bCs/>
        </w:rPr>
        <w:t>)-nu este cazul;</w:t>
      </w:r>
    </w:p>
    <w:p w14:paraId="19FC2F5D" w14:textId="77777777" w:rsidR="00D7538A" w:rsidRPr="007F37B6" w:rsidRDefault="00D7538A" w:rsidP="00B80251">
      <w:pPr>
        <w:pStyle w:val="linebullet"/>
        <w:jc w:val="both"/>
        <w:rPr>
          <w:b w:val="0"/>
          <w:bCs/>
        </w:rPr>
      </w:pPr>
      <w:r w:rsidRPr="007F37B6">
        <w:rPr>
          <w:b w:val="0"/>
          <w:bCs/>
          <w:i/>
          <w:iCs/>
        </w:rPr>
        <w:t>descrierea proceselor de producție ale proiectului propus, în funcție de specificul investiției, produse și subproduse obținute, mărimea, capacitatea</w:t>
      </w:r>
      <w:r w:rsidRPr="007F37B6">
        <w:rPr>
          <w:b w:val="0"/>
          <w:bCs/>
        </w:rPr>
        <w:t xml:space="preserve"> – nu este cazul;</w:t>
      </w:r>
    </w:p>
    <w:p w14:paraId="7AB1CEE9" w14:textId="77777777" w:rsidR="00D7538A" w:rsidRPr="007F37B6" w:rsidRDefault="00D7538A" w:rsidP="00B80251">
      <w:pPr>
        <w:pStyle w:val="linebullet"/>
        <w:jc w:val="both"/>
        <w:rPr>
          <w:b w:val="0"/>
          <w:bCs/>
        </w:rPr>
      </w:pPr>
      <w:r w:rsidRPr="007F37B6">
        <w:rPr>
          <w:b w:val="0"/>
          <w:bCs/>
          <w:i/>
          <w:iCs/>
        </w:rPr>
        <w:t>materiile prime, energia și combustibilii utilizați, cu modul de asigurare a acestora</w:t>
      </w:r>
      <w:r w:rsidRPr="007F37B6">
        <w:rPr>
          <w:b w:val="0"/>
          <w:bCs/>
        </w:rPr>
        <w:t>:</w:t>
      </w:r>
    </w:p>
    <w:p w14:paraId="125BAF77" w14:textId="77777777" w:rsidR="00021581" w:rsidRDefault="00021581" w:rsidP="00B80251">
      <w:pPr>
        <w:jc w:val="both"/>
      </w:pPr>
      <w:bookmarkStart w:id="4" w:name="_Hlk15836782"/>
    </w:p>
    <w:p w14:paraId="62673495" w14:textId="77777777" w:rsidR="00D7538A" w:rsidRPr="00021581" w:rsidRDefault="00D7538A" w:rsidP="00B80251">
      <w:pPr>
        <w:jc w:val="both"/>
        <w:rPr>
          <w:color w:val="FF0000"/>
        </w:rPr>
      </w:pPr>
      <w:r w:rsidRPr="007F37B6">
        <w:t xml:space="preserve">La realizarea lucrărilor se vor utiliza numai materii prime </w:t>
      </w:r>
      <w:r w:rsidR="00222E74">
        <w:t>și</w:t>
      </w:r>
      <w:r w:rsidRPr="007F37B6">
        <w:t xml:space="preserve"> materiale agrementate conform reglementărilor, legilor și standardelor naționale armonizate cu legislația UE în vigoare: beton, agregate, profile metalice, cherestea, sticlă etc, achiziționate de pe piața internă, de la distribuitori autorizați</w:t>
      </w:r>
      <w:bookmarkEnd w:id="4"/>
      <w:r w:rsidRPr="007F37B6">
        <w:t xml:space="preserve">. </w:t>
      </w:r>
      <w:r w:rsidR="00AC6D32" w:rsidRPr="00AC6D32">
        <w:rPr>
          <w:color w:val="000000" w:themeColor="text1"/>
        </w:rPr>
        <w:t>Betoanele ce se vor folosi în cadrul structurii de rezistență sunt de clase C20/25. Armatura elastica din structura, respectiv otelul-beton ce se va utiliza este de tip OB 37 și PC 52.</w:t>
      </w:r>
    </w:p>
    <w:p w14:paraId="2C59157E" w14:textId="77777777" w:rsidR="00D7538A" w:rsidRPr="007F37B6" w:rsidRDefault="00D7538A" w:rsidP="00B80251">
      <w:pPr>
        <w:jc w:val="both"/>
      </w:pPr>
      <w:r w:rsidRPr="007F37B6">
        <w:t xml:space="preserve">Prin plastica arhitecturala și cromatica se dorește integrarea ansamblului în mediul specific zonei. </w:t>
      </w:r>
    </w:p>
    <w:p w14:paraId="709A42AF" w14:textId="77777777" w:rsidR="00D7538A" w:rsidRPr="007672A8" w:rsidRDefault="00D7538A" w:rsidP="00B80251">
      <w:pPr>
        <w:jc w:val="both"/>
      </w:pPr>
      <w:r w:rsidRPr="007F37B6">
        <w:t xml:space="preserve">Utilajele </w:t>
      </w:r>
      <w:r w:rsidR="00222E74">
        <w:t>și</w:t>
      </w:r>
      <w:r w:rsidRPr="007F37B6">
        <w:t xml:space="preserve"> echipamentele folosite se vor alimenta cu combustibil din stații de distribuție carburanți autorizate. Nu vor fi realizate depozite de carburanți în cadrul organizării de </w:t>
      </w:r>
      <w:r w:rsidRPr="007672A8">
        <w:t>șantier.</w:t>
      </w:r>
    </w:p>
    <w:p w14:paraId="68FD3174" w14:textId="77777777" w:rsidR="00D7538A" w:rsidRPr="007672A8" w:rsidRDefault="00D7538A" w:rsidP="00B80251">
      <w:pPr>
        <w:pStyle w:val="linebullet"/>
        <w:jc w:val="both"/>
        <w:rPr>
          <w:b w:val="0"/>
          <w:bCs/>
          <w:i/>
          <w:iCs/>
        </w:rPr>
      </w:pPr>
      <w:r w:rsidRPr="007672A8">
        <w:rPr>
          <w:b w:val="0"/>
          <w:bCs/>
          <w:i/>
          <w:iCs/>
        </w:rPr>
        <w:t>racordarea la rețelele utilitare existente în zonă;</w:t>
      </w:r>
    </w:p>
    <w:p w14:paraId="5DCE4C82" w14:textId="27A31D22" w:rsidR="00D7538A" w:rsidRPr="007672A8" w:rsidRDefault="00D7538A" w:rsidP="00B80251">
      <w:pPr>
        <w:jc w:val="both"/>
      </w:pPr>
      <w:r w:rsidRPr="007672A8">
        <w:t xml:space="preserve">Zona </w:t>
      </w:r>
      <w:r w:rsidR="002C211F" w:rsidRPr="007672A8">
        <w:t xml:space="preserve">nu </w:t>
      </w:r>
      <w:r w:rsidRPr="007672A8">
        <w:t xml:space="preserve">dispune de </w:t>
      </w:r>
      <w:r w:rsidR="002C211F" w:rsidRPr="007672A8">
        <w:t xml:space="preserve">toate </w:t>
      </w:r>
      <w:r w:rsidRPr="007672A8">
        <w:t>rețele de utilități (alimentare cu apă, canalizare</w:t>
      </w:r>
      <w:r w:rsidR="002C211F" w:rsidRPr="007672A8">
        <w:t>),</w:t>
      </w:r>
      <w:r w:rsidR="00F42B83">
        <w:t xml:space="preserve"> </w:t>
      </w:r>
      <w:r w:rsidR="002C211F" w:rsidRPr="007672A8">
        <w:t>dispune doar de energie electrică</w:t>
      </w:r>
      <w:r w:rsidRPr="007672A8">
        <w:t>.</w:t>
      </w:r>
    </w:p>
    <w:p w14:paraId="4E5A0033" w14:textId="77777777" w:rsidR="00306541" w:rsidRDefault="00306541" w:rsidP="00B80251">
      <w:pPr>
        <w:jc w:val="both"/>
        <w:rPr>
          <w:color w:val="FF0000"/>
        </w:rPr>
      </w:pPr>
      <w:r w:rsidRPr="007672A8">
        <w:t>Alime</w:t>
      </w:r>
      <w:r w:rsidR="002C211F" w:rsidRPr="007672A8">
        <w:t>ntarea cu apa</w:t>
      </w:r>
      <w:r w:rsidR="00F45CF9" w:rsidRPr="007672A8">
        <w:t xml:space="preserve"> a fermei </w:t>
      </w:r>
      <w:r w:rsidR="002C211F" w:rsidRPr="007672A8">
        <w:t xml:space="preserve"> se</w:t>
      </w:r>
      <w:r w:rsidR="00F45CF9" w:rsidRPr="007672A8">
        <w:t xml:space="preserve"> va  realiz</w:t>
      </w:r>
      <w:r w:rsidR="002C211F" w:rsidRPr="007672A8">
        <w:t xml:space="preserve">a </w:t>
      </w:r>
      <w:r w:rsidR="00F45CF9" w:rsidRPr="00EF72F7">
        <w:rPr>
          <w:color w:val="000000" w:themeColor="text1"/>
        </w:rPr>
        <w:t>prin intermediul unui put forat.</w:t>
      </w:r>
      <w:r w:rsidR="007672A8" w:rsidRPr="00EF72F7">
        <w:rPr>
          <w:color w:val="000000" w:themeColor="text1"/>
        </w:rPr>
        <w:t xml:space="preserve"> In acest sens se va obtine aviz de Gospodarire al Apelor.</w:t>
      </w:r>
    </w:p>
    <w:p w14:paraId="50E9779D" w14:textId="77777777" w:rsidR="003C3873" w:rsidRPr="001C25CA" w:rsidRDefault="003C3873" w:rsidP="003C3873">
      <w:pPr>
        <w:jc w:val="both"/>
        <w:rPr>
          <w:color w:val="000000" w:themeColor="text1"/>
        </w:rPr>
      </w:pPr>
      <w:r w:rsidRPr="001C25CA">
        <w:rPr>
          <w:color w:val="000000" w:themeColor="text1"/>
        </w:rPr>
        <w:t>Adapatorile sunt amplasate intre grupurile de boxe individuale, pe culoarele de acces între boxe</w:t>
      </w:r>
      <w:r w:rsidRPr="001C25CA">
        <w:rPr>
          <w:color w:val="000000" w:themeColor="text1"/>
          <w:shd w:val="clear" w:color="auto" w:fill="FFFFFF" w:themeFill="background1"/>
        </w:rPr>
        <w:t>. Fiind un adapost rece (neizolat) se recomandă instalarea de adapatori prevăzute cu rezistenta electrică. Dimensiunile adapătorilor şi numărul de animale deservite per adapatoare, variază în funcţie de tipul acestora.</w:t>
      </w:r>
    </w:p>
    <w:p w14:paraId="6DC690B9" w14:textId="77777777" w:rsidR="00306541" w:rsidRPr="007672A8" w:rsidRDefault="00306541" w:rsidP="00B80251">
      <w:pPr>
        <w:jc w:val="both"/>
      </w:pPr>
      <w:r w:rsidRPr="007672A8">
        <w:t>Apele uzate menajere se vor colecta</w:t>
      </w:r>
      <w:r w:rsidR="00F45CF9" w:rsidRPr="007672A8">
        <w:t xml:space="preserve"> intr-un</w:t>
      </w:r>
      <w:r w:rsidR="00155A1F" w:rsidRPr="007672A8">
        <w:t xml:space="preserve"> </w:t>
      </w:r>
      <w:r w:rsidR="00F45CF9" w:rsidRPr="007672A8">
        <w:t>bazin vidanjabil</w:t>
      </w:r>
      <w:r w:rsidR="00155A1F" w:rsidRPr="007672A8">
        <w:t xml:space="preserve"> amplasat pe terenul imprejmuit</w:t>
      </w:r>
      <w:r w:rsidRPr="007672A8">
        <w:t>, iar apele pluviale se vor scurge</w:t>
      </w:r>
      <w:r w:rsidR="00F37705" w:rsidRPr="007672A8">
        <w:t xml:space="preserve"> printr-un sistem de jgheaburi si burlane, dublate de rigole, apele rezultate fiind preluate si evacuate la teren printr-un sistem de drenari pentru indepartarea lor de constructie, </w:t>
      </w:r>
      <w:r w:rsidRPr="007672A8">
        <w:t xml:space="preserve">fiind dirijate spre spatiile verzi </w:t>
      </w:r>
      <w:r w:rsidR="00F37705" w:rsidRPr="007672A8">
        <w:t>.</w:t>
      </w:r>
    </w:p>
    <w:p w14:paraId="75AAEE22" w14:textId="77777777" w:rsidR="00306541" w:rsidRPr="007672A8" w:rsidRDefault="00306541" w:rsidP="00F37705">
      <w:pPr>
        <w:ind w:left="0" w:firstLine="0"/>
        <w:jc w:val="both"/>
        <w:rPr>
          <w:sz w:val="22"/>
          <w:szCs w:val="22"/>
        </w:rPr>
      </w:pPr>
    </w:p>
    <w:p w14:paraId="397E81F7" w14:textId="77777777" w:rsidR="009A586C" w:rsidRPr="007672A8" w:rsidRDefault="00D7538A" w:rsidP="00B80251">
      <w:pPr>
        <w:jc w:val="both"/>
      </w:pPr>
      <w:r w:rsidRPr="007672A8">
        <w:t xml:space="preserve">Alimentarea cu energie electrica se va realiza din rețeaua existenta </w:t>
      </w:r>
      <w:r w:rsidR="00671EEA" w:rsidRPr="007672A8">
        <w:t>în</w:t>
      </w:r>
      <w:r w:rsidR="007B3378" w:rsidRPr="007672A8">
        <w:t xml:space="preserve"> zona, iar </w:t>
      </w:r>
      <w:r w:rsidR="007B3378" w:rsidRPr="007672A8">
        <w:rPr>
          <w:rFonts w:eastAsia="Times New Roman" w:cs="Trebuchet MS"/>
          <w:szCs w:val="24"/>
          <w:lang w:val="fr-FR" w:eastAsia="ro-RO"/>
        </w:rPr>
        <w:t>a</w:t>
      </w:r>
      <w:r w:rsidR="00306541" w:rsidRPr="007672A8">
        <w:rPr>
          <w:rFonts w:eastAsia="Times New Roman" w:cs="Trebuchet MS"/>
          <w:szCs w:val="24"/>
          <w:lang w:val="fr-FR" w:eastAsia="ro-RO"/>
        </w:rPr>
        <w:t>limentarea consumatorilo</w:t>
      </w:r>
      <w:r w:rsidR="009A586C" w:rsidRPr="007672A8">
        <w:rPr>
          <w:rFonts w:eastAsia="Times New Roman" w:cs="Trebuchet MS"/>
          <w:szCs w:val="24"/>
          <w:lang w:val="fr-FR" w:eastAsia="ro-RO"/>
        </w:rPr>
        <w:t>r</w:t>
      </w:r>
      <w:r w:rsidR="00C573ED" w:rsidRPr="007672A8">
        <w:rPr>
          <w:rFonts w:eastAsia="Times New Roman" w:cs="Trebuchet MS"/>
          <w:szCs w:val="24"/>
          <w:lang w:val="fr-FR" w:eastAsia="ro-RO"/>
        </w:rPr>
        <w:t xml:space="preserve"> </w:t>
      </w:r>
      <w:r w:rsidR="00573F8D" w:rsidRPr="007672A8">
        <w:rPr>
          <w:rFonts w:eastAsia="Times New Roman" w:cs="Trebuchet MS"/>
          <w:szCs w:val="24"/>
          <w:lang w:val="fr-FR" w:eastAsia="ro-RO"/>
        </w:rPr>
        <w:t xml:space="preserve">cladirilor </w:t>
      </w:r>
      <w:r w:rsidR="009A586C" w:rsidRPr="007672A8">
        <w:rPr>
          <w:rFonts w:eastAsia="Times New Roman" w:cs="Trebuchet MS"/>
          <w:szCs w:val="24"/>
          <w:lang w:val="fr-FR" w:eastAsia="ro-RO"/>
        </w:rPr>
        <w:t>cu</w:t>
      </w:r>
      <w:r w:rsidR="00C573ED" w:rsidRPr="007672A8">
        <w:rPr>
          <w:rFonts w:eastAsia="Times New Roman" w:cs="Trebuchet MS"/>
          <w:szCs w:val="24"/>
          <w:lang w:val="fr-FR" w:eastAsia="ro-RO"/>
        </w:rPr>
        <w:t xml:space="preserve"> </w:t>
      </w:r>
      <w:r w:rsidR="009A586C" w:rsidRPr="007672A8">
        <w:rPr>
          <w:rFonts w:eastAsia="Times New Roman" w:cs="Trebuchet MS"/>
          <w:szCs w:val="24"/>
          <w:lang w:val="fr-FR" w:eastAsia="ro-RO"/>
        </w:rPr>
        <w:t>energie</w:t>
      </w:r>
      <w:r w:rsidR="00C573ED" w:rsidRPr="007672A8">
        <w:rPr>
          <w:rFonts w:eastAsia="Times New Roman" w:cs="Trebuchet MS"/>
          <w:szCs w:val="24"/>
          <w:lang w:val="fr-FR" w:eastAsia="ro-RO"/>
        </w:rPr>
        <w:t xml:space="preserve"> </w:t>
      </w:r>
      <w:r w:rsidR="009A586C" w:rsidRPr="007672A8">
        <w:rPr>
          <w:rFonts w:eastAsia="Times New Roman" w:cs="Trebuchet MS"/>
          <w:szCs w:val="24"/>
          <w:lang w:val="fr-FR" w:eastAsia="ro-RO"/>
        </w:rPr>
        <w:t>electrică se face dintr-un</w:t>
      </w:r>
      <w:r w:rsidR="00573F8D" w:rsidRPr="007672A8">
        <w:rPr>
          <w:rFonts w:eastAsia="Times New Roman" w:cs="Trebuchet MS"/>
          <w:szCs w:val="24"/>
          <w:lang w:val="fr-FR" w:eastAsia="ro-RO"/>
        </w:rPr>
        <w:t xml:space="preserve"> tablou electric general de distributie pozitionat in interiorul incintei.</w:t>
      </w:r>
    </w:p>
    <w:p w14:paraId="454CC50F" w14:textId="77777777" w:rsidR="00306541" w:rsidRPr="007672A8" w:rsidRDefault="00306541" w:rsidP="00B80251">
      <w:pPr>
        <w:jc w:val="both"/>
      </w:pPr>
    </w:p>
    <w:p w14:paraId="2D30B29B" w14:textId="2376DD8D" w:rsidR="00F872F0" w:rsidRPr="007672A8" w:rsidRDefault="00653532" w:rsidP="00B80251">
      <w:pPr>
        <w:jc w:val="both"/>
      </w:pPr>
      <w:r w:rsidRPr="007672A8">
        <w:t xml:space="preserve">Asigurarea agentului termic se va realiza </w:t>
      </w:r>
      <w:r w:rsidR="005F38C6" w:rsidRPr="007672A8">
        <w:t>pri</w:t>
      </w:r>
      <w:r w:rsidR="00F37705" w:rsidRPr="007672A8">
        <w:t>n montarea unei central</w:t>
      </w:r>
      <w:r w:rsidR="005B06FF" w:rsidRPr="007672A8">
        <w:t>e</w:t>
      </w:r>
      <w:r w:rsidR="00F37705" w:rsidRPr="007672A8">
        <w:t xml:space="preserve"> termic</w:t>
      </w:r>
      <w:r w:rsidR="005B06FF" w:rsidRPr="007672A8">
        <w:t>e</w:t>
      </w:r>
      <w:r w:rsidR="00F37705" w:rsidRPr="007672A8">
        <w:t xml:space="preserve"> electric</w:t>
      </w:r>
      <w:r w:rsidR="005B06FF" w:rsidRPr="007672A8">
        <w:t>e</w:t>
      </w:r>
      <w:r w:rsidR="00C573ED" w:rsidRPr="007672A8">
        <w:t xml:space="preserve"> </w:t>
      </w:r>
      <w:r w:rsidR="005F38C6" w:rsidRPr="007672A8">
        <w:t>proprie</w:t>
      </w:r>
      <w:r w:rsidR="00B64B60" w:rsidRPr="007672A8">
        <w:t xml:space="preserve"> care va deser</w:t>
      </w:r>
      <w:r w:rsidR="005B06FF" w:rsidRPr="007672A8">
        <w:t>v</w:t>
      </w:r>
      <w:r w:rsidR="00B64B60" w:rsidRPr="007672A8">
        <w:t>i incalzirii spatiilor pentru birouri si spatii sociale precum si spatii</w:t>
      </w:r>
      <w:r w:rsidR="006517DC">
        <w:t>le</w:t>
      </w:r>
      <w:r w:rsidR="00B64B60" w:rsidRPr="007672A8">
        <w:t xml:space="preserve"> destinate animalelor (sala de muls).</w:t>
      </w:r>
    </w:p>
    <w:p w14:paraId="4040BC33" w14:textId="77777777" w:rsidR="00306541" w:rsidRPr="007672A8" w:rsidRDefault="00306541" w:rsidP="00B80251">
      <w:pPr>
        <w:jc w:val="both"/>
        <w:rPr>
          <w:bCs/>
          <w:i/>
          <w:iCs/>
        </w:rPr>
      </w:pPr>
    </w:p>
    <w:p w14:paraId="0E80CCD8" w14:textId="77777777" w:rsidR="00D7538A" w:rsidRPr="00C573ED" w:rsidRDefault="00D7538A" w:rsidP="00C573ED">
      <w:pPr>
        <w:pStyle w:val="linebullet"/>
        <w:rPr>
          <w:b w:val="0"/>
          <w:i/>
        </w:rPr>
      </w:pPr>
      <w:r w:rsidRPr="00C573ED">
        <w:rPr>
          <w:b w:val="0"/>
          <w:i/>
        </w:rPr>
        <w:t>descrierea lucrărilor de refacere a amplasamentului în zona afectată de execuția investiției:</w:t>
      </w:r>
    </w:p>
    <w:p w14:paraId="7E3F258D" w14:textId="77777777" w:rsidR="00D7538A" w:rsidRDefault="00D7538A" w:rsidP="00B80251">
      <w:pPr>
        <w:jc w:val="both"/>
      </w:pPr>
      <w:r w:rsidRPr="007F37B6">
        <w:t xml:space="preserve">Vor fi prevăzute masurile necesare ca pe timpul execuției lucrărilor de construcții să fie afectate suprafețe minime de teren – doar cele prevăzute prin proiectul tehnic, pe suprafața deținută de beneficiar, iar după terminarea acestora surplusul de pământ va fi evacuat </w:t>
      </w:r>
      <w:r w:rsidR="00222E74">
        <w:t>și</w:t>
      </w:r>
      <w:r w:rsidRPr="007F37B6">
        <w:t xml:space="preserve"> depozitat în locurile indicate de administrația locală. La încheierea lucrărilor, suprafețele ocupate temporar vor fi aduse la starea inițială.</w:t>
      </w:r>
    </w:p>
    <w:p w14:paraId="7AD3C9B8" w14:textId="77777777" w:rsidR="00D7538A" w:rsidRPr="007F37B6" w:rsidRDefault="00D7538A" w:rsidP="00B80251">
      <w:pPr>
        <w:pStyle w:val="linebullet"/>
        <w:jc w:val="both"/>
      </w:pPr>
      <w:r w:rsidRPr="007F37B6">
        <w:rPr>
          <w:b w:val="0"/>
          <w:bCs/>
          <w:i/>
          <w:iCs/>
        </w:rPr>
        <w:t>căi noi de acces sau schimbări ale celor existente</w:t>
      </w:r>
      <w:r w:rsidRPr="007F37B6">
        <w:t>:</w:t>
      </w:r>
    </w:p>
    <w:p w14:paraId="29EE9101" w14:textId="599B751C" w:rsidR="00306541" w:rsidRPr="000202D5" w:rsidRDefault="006517DC" w:rsidP="00306541">
      <w:pPr>
        <w:jc w:val="both"/>
      </w:pPr>
      <w:r>
        <w:lastRenderedPageBreak/>
        <w:t>T</w:t>
      </w:r>
      <w:r w:rsidR="00306541" w:rsidRPr="000202D5">
        <w:t xml:space="preserve">erenul beneficiaza de </w:t>
      </w:r>
      <w:r w:rsidR="00B64B60" w:rsidRPr="000202D5">
        <w:t>o cale principala de acces</w:t>
      </w:r>
      <w:r w:rsidR="00C573ED" w:rsidRPr="000202D5">
        <w:t xml:space="preserve"> </w:t>
      </w:r>
      <w:r w:rsidR="00B64B60" w:rsidRPr="000202D5">
        <w:t>carosabila si pietonala din drumul adiacent proprietatii, latura Nord- Vest a localitatii Cuza Voda</w:t>
      </w:r>
      <w:r w:rsidR="00306541" w:rsidRPr="000202D5">
        <w:t xml:space="preserve">. </w:t>
      </w:r>
    </w:p>
    <w:p w14:paraId="403DA243" w14:textId="77777777" w:rsidR="00D7538A" w:rsidRPr="00EE3FA0" w:rsidRDefault="00D7538A" w:rsidP="00EE3FA0">
      <w:pPr>
        <w:pStyle w:val="linebullet"/>
        <w:rPr>
          <w:b w:val="0"/>
          <w:bCs/>
          <w:i/>
          <w:iCs/>
        </w:rPr>
      </w:pPr>
      <w:r w:rsidRPr="00EE3FA0">
        <w:rPr>
          <w:b w:val="0"/>
          <w:bCs/>
          <w:i/>
          <w:iCs/>
        </w:rPr>
        <w:t>resursele naturale folosite în construcție și funcționare:</w:t>
      </w:r>
    </w:p>
    <w:p w14:paraId="1786C872" w14:textId="0E3FAC1E" w:rsidR="00D7538A" w:rsidRPr="007F37B6" w:rsidRDefault="006517DC" w:rsidP="006517DC">
      <w:pPr>
        <w:widowControl w:val="0"/>
        <w:ind w:firstLine="0"/>
        <w:jc w:val="both"/>
      </w:pPr>
      <w:r>
        <w:t xml:space="preserve">     </w:t>
      </w:r>
      <w:r w:rsidR="00D7538A" w:rsidRPr="007F37B6">
        <w:t xml:space="preserve">La realizarea </w:t>
      </w:r>
      <w:r w:rsidR="00955A11" w:rsidRPr="007F37B6">
        <w:t>lucrărilor</w:t>
      </w:r>
      <w:r w:rsidR="00D7538A" w:rsidRPr="007F37B6">
        <w:t xml:space="preserve"> se vor utiliza numai materiale agrementate conform Reglementarilor </w:t>
      </w:r>
      <w:r w:rsidR="00955A11" w:rsidRPr="007F37B6">
        <w:t>naționale</w:t>
      </w:r>
      <w:r w:rsidR="00671EEA" w:rsidRPr="007F37B6">
        <w:t>în</w:t>
      </w:r>
      <w:r w:rsidR="00D7538A" w:rsidRPr="007F37B6">
        <w:t xml:space="preserve"> vigoare, precum </w:t>
      </w:r>
      <w:r w:rsidR="00222E74">
        <w:t>și</w:t>
      </w:r>
      <w:r w:rsidR="00955A11" w:rsidRPr="007F37B6">
        <w:t>legislația</w:t>
      </w:r>
      <w:r w:rsidR="00222E74">
        <w:t>și</w:t>
      </w:r>
      <w:r w:rsidR="00D7538A" w:rsidRPr="007F37B6">
        <w:t xml:space="preserve"> standardele </w:t>
      </w:r>
      <w:r w:rsidR="00955A11" w:rsidRPr="007F37B6">
        <w:t>naționale</w:t>
      </w:r>
      <w:r w:rsidR="00D7538A" w:rsidRPr="007F37B6">
        <w:t xml:space="preserve"> armonizate cu </w:t>
      </w:r>
      <w:r w:rsidR="00955A11" w:rsidRPr="007F37B6">
        <w:t>legislația</w:t>
      </w:r>
      <w:r w:rsidR="00D7538A" w:rsidRPr="007F37B6">
        <w:t xml:space="preserve"> UE.</w:t>
      </w:r>
    </w:p>
    <w:p w14:paraId="28C48AAB" w14:textId="77777777" w:rsidR="00D7538A" w:rsidRPr="007F37B6" w:rsidRDefault="00D7538A" w:rsidP="00B80251">
      <w:pPr>
        <w:widowControl w:val="0"/>
        <w:overflowPunct w:val="0"/>
        <w:jc w:val="both"/>
      </w:pPr>
      <w:r w:rsidRPr="007F37B6">
        <w:t xml:space="preserve"> Pentru realizarea </w:t>
      </w:r>
      <w:r w:rsidR="00955A11" w:rsidRPr="007F37B6">
        <w:t>investiției</w:t>
      </w:r>
      <w:r w:rsidRPr="007F37B6">
        <w:t xml:space="preserve"> se vor folosi materii prime </w:t>
      </w:r>
      <w:r w:rsidR="00222E74">
        <w:t>și</w:t>
      </w:r>
      <w:r w:rsidRPr="007F37B6">
        <w:t xml:space="preserve"> materiale: beton, agregate, profile metalice, cherestea, sticla, etc, </w:t>
      </w:r>
      <w:r w:rsidR="00955A11" w:rsidRPr="007F37B6">
        <w:t>achiziționate</w:t>
      </w:r>
      <w:r w:rsidRPr="007F37B6">
        <w:t xml:space="preserve"> de pe </w:t>
      </w:r>
      <w:r w:rsidR="00955A11" w:rsidRPr="007F37B6">
        <w:t>piața</w:t>
      </w:r>
      <w:r w:rsidRPr="007F37B6">
        <w:t xml:space="preserve"> interna, de la distribuitori </w:t>
      </w:r>
      <w:r w:rsidR="00955A11" w:rsidRPr="007F37B6">
        <w:t>autorizați</w:t>
      </w:r>
      <w:r w:rsidRPr="007F37B6">
        <w:t>.</w:t>
      </w:r>
    </w:p>
    <w:p w14:paraId="17088004" w14:textId="77777777" w:rsidR="00D7538A" w:rsidRPr="007F37B6" w:rsidRDefault="00D7538A" w:rsidP="00B80251">
      <w:pPr>
        <w:widowControl w:val="0"/>
        <w:overflowPunct w:val="0"/>
        <w:jc w:val="both"/>
      </w:pPr>
      <w:r w:rsidRPr="007F37B6">
        <w:t xml:space="preserve">Prin plastica arhitecturala </w:t>
      </w:r>
      <w:r w:rsidR="00222E74">
        <w:t>și</w:t>
      </w:r>
      <w:r w:rsidRPr="007F37B6">
        <w:t xml:space="preserve"> cromatica se </w:t>
      </w:r>
      <w:r w:rsidR="00955A11" w:rsidRPr="007F37B6">
        <w:t>dorește</w:t>
      </w:r>
      <w:r w:rsidRPr="007F37B6">
        <w:t xml:space="preserve"> integrarea ansamblului </w:t>
      </w:r>
      <w:r w:rsidR="00671EEA" w:rsidRPr="007F37B6">
        <w:t>în</w:t>
      </w:r>
      <w:r w:rsidRPr="007F37B6">
        <w:t xml:space="preserve"> mediul natural specific zonei. Arhitectura imobilului va fi de factura moderna </w:t>
      </w:r>
      <w:r w:rsidR="00222E74">
        <w:t>și</w:t>
      </w:r>
      <w:r w:rsidRPr="007F37B6">
        <w:t xml:space="preserve"> va tine seama de caracterul general al zonei </w:t>
      </w:r>
      <w:r w:rsidR="00222E74">
        <w:t>și</w:t>
      </w:r>
      <w:r w:rsidRPr="007F37B6">
        <w:t xml:space="preserve"> de arhitectura </w:t>
      </w:r>
      <w:r w:rsidR="00955A11" w:rsidRPr="007F37B6">
        <w:t>clădirilor</w:t>
      </w:r>
      <w:r w:rsidRPr="007F37B6">
        <w:t xml:space="preserve"> din </w:t>
      </w:r>
      <w:r w:rsidR="00955A11" w:rsidRPr="007F37B6">
        <w:t>vecinătate</w:t>
      </w:r>
      <w:r w:rsidRPr="007F37B6">
        <w:t xml:space="preserve"> cu care se afla </w:t>
      </w:r>
      <w:r w:rsidR="00671EEA" w:rsidRPr="007F37B6">
        <w:t>în</w:t>
      </w:r>
      <w:r w:rsidR="00955A11" w:rsidRPr="007F37B6">
        <w:t>relații</w:t>
      </w:r>
      <w:r w:rsidRPr="007F37B6">
        <w:t xml:space="preserve"> de co</w:t>
      </w:r>
      <w:r w:rsidR="00955A11">
        <w:t>-</w:t>
      </w:r>
      <w:r w:rsidRPr="007F37B6">
        <w:t>vizibilitate.</w:t>
      </w:r>
    </w:p>
    <w:p w14:paraId="3C23CE47" w14:textId="77777777" w:rsidR="00D7538A" w:rsidRPr="007F37B6" w:rsidRDefault="00D7538A" w:rsidP="00B80251">
      <w:pPr>
        <w:widowControl w:val="0"/>
        <w:overflowPunct w:val="0"/>
        <w:jc w:val="both"/>
      </w:pPr>
      <w:r w:rsidRPr="007F37B6">
        <w:t xml:space="preserve">Se vor aplica </w:t>
      </w:r>
      <w:r w:rsidR="00955A11" w:rsidRPr="007F37B6">
        <w:t>cerințele</w:t>
      </w:r>
      <w:r w:rsidRPr="007F37B6">
        <w:t xml:space="preserve"> minime de performanta energetica stabilite prin metodologia de calcul a performantei energetice a </w:t>
      </w:r>
      <w:r w:rsidR="00955A11" w:rsidRPr="007F37B6">
        <w:t>clădirilor</w:t>
      </w:r>
      <w:r w:rsidRPr="007F37B6">
        <w:t xml:space="preserve">, conform Legii nr. 372/13.12.2005 (republicata) privind performanta energetica a </w:t>
      </w:r>
      <w:r w:rsidR="00955A11" w:rsidRPr="007F37B6">
        <w:t>clădirilor</w:t>
      </w:r>
      <w:r w:rsidRPr="007F37B6">
        <w:t>.</w:t>
      </w:r>
    </w:p>
    <w:p w14:paraId="44AD55CE" w14:textId="3BBAB9C4" w:rsidR="00D7538A" w:rsidRDefault="00D7538A" w:rsidP="00B80251">
      <w:pPr>
        <w:widowControl w:val="0"/>
        <w:overflowPunct w:val="0"/>
        <w:jc w:val="both"/>
      </w:pPr>
      <w:r w:rsidRPr="007F37B6">
        <w:t xml:space="preserve">Utilajele </w:t>
      </w:r>
      <w:r w:rsidR="00222E74">
        <w:t>și</w:t>
      </w:r>
      <w:r w:rsidRPr="007F37B6">
        <w:t xml:space="preserve"> echipamentele folosite se vor alimenta cu combustibil de </w:t>
      </w:r>
      <w:r w:rsidR="00955A11" w:rsidRPr="007F37B6">
        <w:t>stații</w:t>
      </w:r>
      <w:r w:rsidRPr="007F37B6">
        <w:t xml:space="preserve"> de </w:t>
      </w:r>
      <w:r w:rsidR="00955A11" w:rsidRPr="007F37B6">
        <w:t>distribuție</w:t>
      </w:r>
      <w:r w:rsidR="006517DC">
        <w:t xml:space="preserve"> </w:t>
      </w:r>
      <w:r w:rsidR="00955A11" w:rsidRPr="007F37B6">
        <w:t>carburanți</w:t>
      </w:r>
      <w:r w:rsidRPr="007F37B6">
        <w:t xml:space="preserve"> autorizate.</w:t>
      </w:r>
    </w:p>
    <w:p w14:paraId="48C19BC6" w14:textId="77777777" w:rsidR="00D7538A" w:rsidRPr="007F37B6" w:rsidRDefault="00D7538A" w:rsidP="00B80251">
      <w:pPr>
        <w:pStyle w:val="linebullet"/>
        <w:jc w:val="both"/>
        <w:rPr>
          <w:b w:val="0"/>
          <w:bCs/>
          <w:i/>
          <w:iCs/>
        </w:rPr>
      </w:pPr>
      <w:r w:rsidRPr="007F37B6">
        <w:rPr>
          <w:b w:val="0"/>
          <w:bCs/>
          <w:i/>
          <w:iCs/>
        </w:rPr>
        <w:t>metode folosite în construcție/demolare;</w:t>
      </w:r>
    </w:p>
    <w:p w14:paraId="4681CFE6" w14:textId="77777777" w:rsidR="00D7538A" w:rsidRPr="007F37B6" w:rsidRDefault="00D7538A" w:rsidP="00B80251">
      <w:pPr>
        <w:jc w:val="both"/>
      </w:pPr>
      <w:r w:rsidRPr="007F37B6">
        <w:t>•</w:t>
      </w:r>
      <w:r w:rsidRPr="007F37B6">
        <w:tab/>
        <w:t xml:space="preserve">Excavații </w:t>
      </w:r>
      <w:r w:rsidR="00222E74">
        <w:t>și</w:t>
      </w:r>
      <w:r w:rsidRPr="007F37B6">
        <w:t xml:space="preserve"> lucrări de execuție fundații;</w:t>
      </w:r>
    </w:p>
    <w:p w14:paraId="7D1183A4" w14:textId="77777777" w:rsidR="00D7538A" w:rsidRPr="007F37B6" w:rsidRDefault="00D7538A" w:rsidP="00B80251">
      <w:pPr>
        <w:jc w:val="both"/>
      </w:pPr>
      <w:r w:rsidRPr="007F37B6">
        <w:t>•</w:t>
      </w:r>
      <w:r w:rsidRPr="007F37B6">
        <w:tab/>
        <w:t xml:space="preserve">Executarea de elemente structurale </w:t>
      </w:r>
      <w:r w:rsidR="00222E74">
        <w:t>și</w:t>
      </w:r>
      <w:r w:rsidRPr="007F37B6">
        <w:t xml:space="preserve"> construcții metalice</w:t>
      </w:r>
    </w:p>
    <w:p w14:paraId="23F429A9" w14:textId="77777777" w:rsidR="00D7538A" w:rsidRPr="007F37B6" w:rsidRDefault="00D7538A" w:rsidP="00B80251">
      <w:pPr>
        <w:jc w:val="both"/>
      </w:pPr>
      <w:r w:rsidRPr="007F37B6">
        <w:t>•</w:t>
      </w:r>
      <w:r w:rsidRPr="007F37B6">
        <w:tab/>
        <w:t xml:space="preserve">Finisaje interioare </w:t>
      </w:r>
      <w:r w:rsidR="00222E74">
        <w:t>și</w:t>
      </w:r>
      <w:r w:rsidRPr="007F37B6">
        <w:t xml:space="preserve"> exterioare </w:t>
      </w:r>
    </w:p>
    <w:p w14:paraId="68EEEE44" w14:textId="77777777" w:rsidR="00D7538A" w:rsidRPr="007F37B6" w:rsidRDefault="00D7538A" w:rsidP="00B80251">
      <w:pPr>
        <w:jc w:val="both"/>
      </w:pPr>
      <w:r w:rsidRPr="007F37B6">
        <w:t>•</w:t>
      </w:r>
      <w:r w:rsidRPr="007F37B6">
        <w:tab/>
        <w:t xml:space="preserve">Lucrări de instalații (sanitare, electrice </w:t>
      </w:r>
      <w:r w:rsidR="00222E74">
        <w:t>și</w:t>
      </w:r>
      <w:r w:rsidRPr="007F37B6">
        <w:t xml:space="preserve"> termice, telefonie)</w:t>
      </w:r>
    </w:p>
    <w:p w14:paraId="3137978C" w14:textId="77777777" w:rsidR="00D7538A" w:rsidRPr="007F37B6" w:rsidRDefault="00D7538A" w:rsidP="00B80251">
      <w:pPr>
        <w:jc w:val="both"/>
      </w:pPr>
      <w:r w:rsidRPr="007F37B6">
        <w:t>•</w:t>
      </w:r>
      <w:r w:rsidRPr="007F37B6">
        <w:tab/>
        <w:t>Racorduri la rețelele de utilități.</w:t>
      </w:r>
    </w:p>
    <w:p w14:paraId="3CBD9E77" w14:textId="77777777" w:rsidR="00D7538A" w:rsidRPr="007F37B6" w:rsidRDefault="00D7538A" w:rsidP="00B80251">
      <w:pPr>
        <w:jc w:val="both"/>
      </w:pPr>
      <w:bookmarkStart w:id="5" w:name="_Hlk11242541"/>
      <w:r w:rsidRPr="007F37B6">
        <w:t xml:space="preserve">Toate lucrările vor fi realizate folosind tehnologii agreate specifice </w:t>
      </w:r>
      <w:r w:rsidR="00955A11" w:rsidRPr="007F37B6">
        <w:t>lucrărilor</w:t>
      </w:r>
      <w:r w:rsidRPr="007F37B6">
        <w:t xml:space="preserve"> de </w:t>
      </w:r>
      <w:r w:rsidR="00955A11" w:rsidRPr="007F37B6">
        <w:t>construcții</w:t>
      </w:r>
      <w:r w:rsidRPr="007F37B6">
        <w:t xml:space="preserve">, cu respectarea condițiilor impuse de legislația specifica de mediu </w:t>
      </w:r>
      <w:r w:rsidR="00222E74">
        <w:t>și</w:t>
      </w:r>
      <w:r w:rsidRPr="007F37B6">
        <w:t xml:space="preserve"> sănătatea </w:t>
      </w:r>
      <w:r w:rsidR="00222E74">
        <w:t>și</w:t>
      </w:r>
      <w:r w:rsidRPr="007F37B6">
        <w:t xml:space="preserve"> securitatea </w:t>
      </w:r>
      <w:r w:rsidR="00671EEA" w:rsidRPr="007F37B6">
        <w:t>în</w:t>
      </w:r>
      <w:r w:rsidRPr="007F37B6">
        <w:t xml:space="preserve"> munca.</w:t>
      </w:r>
    </w:p>
    <w:bookmarkEnd w:id="5"/>
    <w:p w14:paraId="51751572" w14:textId="77777777" w:rsidR="00D7538A" w:rsidRPr="007F37B6" w:rsidRDefault="00D7538A" w:rsidP="00B80251">
      <w:pPr>
        <w:pStyle w:val="linebullet"/>
        <w:jc w:val="both"/>
      </w:pPr>
      <w:r w:rsidRPr="007F37B6">
        <w:rPr>
          <w:b w:val="0"/>
          <w:bCs/>
          <w:i/>
          <w:iCs/>
        </w:rPr>
        <w:t>planul de execuție, cuprinzând faza de construcție, punerea în funcțiune, exploatare, refacere și folosire ulterioară</w:t>
      </w:r>
      <w:r w:rsidRPr="007F37B6">
        <w:t>;</w:t>
      </w:r>
    </w:p>
    <w:p w14:paraId="13C48491" w14:textId="77777777" w:rsidR="00D7538A" w:rsidRPr="007F37B6" w:rsidRDefault="00D7538A" w:rsidP="00B80251">
      <w:pPr>
        <w:jc w:val="both"/>
      </w:pPr>
      <w:r w:rsidRPr="007F37B6">
        <w:t xml:space="preserve">Planul de execuție, incluzând toate etapele derulării investiției cât </w:t>
      </w:r>
      <w:r w:rsidR="00222E74">
        <w:t>și</w:t>
      </w:r>
      <w:r w:rsidRPr="007F37B6">
        <w:t xml:space="preserve"> un grafic elaborat pentru succesiunea lucrărilor, va fi întocmit de către antreprenorul lucrărilor, </w:t>
      </w:r>
      <w:r w:rsidR="00955A11" w:rsidRPr="007F37B6">
        <w:t>după</w:t>
      </w:r>
      <w:r w:rsidRPr="007F37B6">
        <w:t xml:space="preserve"> elaborarea proiectelor tehnice de </w:t>
      </w:r>
      <w:r w:rsidR="00955A11" w:rsidRPr="007F37B6">
        <w:t>execuție</w:t>
      </w:r>
      <w:r w:rsidRPr="007F37B6">
        <w:t>.</w:t>
      </w:r>
    </w:p>
    <w:p w14:paraId="751E7375" w14:textId="77777777" w:rsidR="00D7538A" w:rsidRPr="007F37B6" w:rsidRDefault="00D7538A" w:rsidP="00B80251">
      <w:pPr>
        <w:pStyle w:val="linebullet"/>
        <w:jc w:val="both"/>
        <w:rPr>
          <w:b w:val="0"/>
          <w:bCs/>
          <w:i/>
          <w:iCs/>
        </w:rPr>
      </w:pPr>
      <w:r w:rsidRPr="007F37B6">
        <w:rPr>
          <w:b w:val="0"/>
          <w:bCs/>
          <w:i/>
          <w:iCs/>
        </w:rPr>
        <w:t>relația cu alte proiecte existente sau planificate:</w:t>
      </w:r>
    </w:p>
    <w:p w14:paraId="2C4045F8" w14:textId="77777777" w:rsidR="00D7538A" w:rsidRDefault="00D7538A" w:rsidP="00B80251">
      <w:pPr>
        <w:jc w:val="both"/>
      </w:pPr>
      <w:r w:rsidRPr="00410D7B">
        <w:t>Proiectul propus</w:t>
      </w:r>
      <w:r w:rsidR="000202D5">
        <w:t xml:space="preserve"> </w:t>
      </w:r>
      <w:r w:rsidRPr="00410D7B">
        <w:t xml:space="preserve">vine </w:t>
      </w:r>
      <w:r w:rsidR="00222E74" w:rsidRPr="00410D7B">
        <w:t>să</w:t>
      </w:r>
      <w:r w:rsidRPr="00410D7B">
        <w:t xml:space="preserve"> completeze </w:t>
      </w:r>
      <w:r w:rsidR="000202D5">
        <w:t>zona agrozootehnica a localitatii</w:t>
      </w:r>
      <w:r w:rsidRPr="00410D7B">
        <w:t>.</w:t>
      </w:r>
    </w:p>
    <w:p w14:paraId="38C8F550" w14:textId="77777777" w:rsidR="00D7538A" w:rsidRPr="007F37B6" w:rsidRDefault="00D7538A" w:rsidP="00B80251">
      <w:pPr>
        <w:pStyle w:val="linebullet"/>
        <w:jc w:val="both"/>
        <w:rPr>
          <w:b w:val="0"/>
          <w:bCs/>
          <w:i/>
          <w:iCs/>
        </w:rPr>
      </w:pPr>
      <w:r w:rsidRPr="007F37B6">
        <w:rPr>
          <w:b w:val="0"/>
          <w:bCs/>
          <w:i/>
          <w:iCs/>
        </w:rPr>
        <w:t>detalii privind alternativele care au fost luate în considerare:</w:t>
      </w:r>
    </w:p>
    <w:p w14:paraId="1077DD13" w14:textId="77777777" w:rsidR="00D7538A" w:rsidRDefault="00D7538A" w:rsidP="00B80251">
      <w:pPr>
        <w:jc w:val="both"/>
      </w:pPr>
      <w:r w:rsidRPr="007F37B6">
        <w:t>Nu este cazul.</w:t>
      </w:r>
    </w:p>
    <w:p w14:paraId="6168E1AA" w14:textId="77777777" w:rsidR="00D7538A" w:rsidRPr="007F37B6" w:rsidRDefault="00D7538A" w:rsidP="00B80251">
      <w:pPr>
        <w:pStyle w:val="linebullet"/>
        <w:jc w:val="both"/>
        <w:rPr>
          <w:b w:val="0"/>
          <w:bCs/>
          <w:i/>
          <w:iCs/>
        </w:rPr>
      </w:pPr>
      <w:r w:rsidRPr="007F37B6">
        <w:rPr>
          <w:b w:val="0"/>
          <w:bCs/>
          <w:i/>
          <w:iCs/>
        </w:rPr>
        <w:t xml:space="preserve">alte activități care pot apărea ca urmare a proiectului (de exemplu, extragerea de agregate, asigurarea unor noi surse de apă, surse sau linii de transport al energiei, creșterea numărului de locuințe, eliminarea apelor uzate </w:t>
      </w:r>
      <w:r w:rsidR="00222E74">
        <w:rPr>
          <w:b w:val="0"/>
          <w:bCs/>
          <w:i/>
          <w:iCs/>
        </w:rPr>
        <w:t>și</w:t>
      </w:r>
      <w:r w:rsidRPr="007F37B6">
        <w:rPr>
          <w:b w:val="0"/>
          <w:bCs/>
          <w:i/>
          <w:iCs/>
        </w:rPr>
        <w:t xml:space="preserve"> a deșeurilor):</w:t>
      </w:r>
    </w:p>
    <w:p w14:paraId="0FA626B4" w14:textId="77777777" w:rsidR="00D7538A" w:rsidRDefault="00D7538A" w:rsidP="00B80251">
      <w:pPr>
        <w:jc w:val="both"/>
      </w:pPr>
      <w:r w:rsidRPr="00410D7B">
        <w:t>Implementarea proiectului propus va a</w:t>
      </w:r>
      <w:r w:rsidR="008166FE" w:rsidRPr="00410D7B">
        <w:t xml:space="preserve">vea impact direct pozitiv </w:t>
      </w:r>
      <w:r w:rsidR="00671EEA" w:rsidRPr="00410D7B">
        <w:t>în</w:t>
      </w:r>
      <w:r w:rsidR="008166FE" w:rsidRPr="00410D7B">
        <w:t xml:space="preserve">dezvoltarea zonei din punct de vedere urbanistic  prin asigurarea unor noi </w:t>
      </w:r>
      <w:r w:rsidR="00955A11" w:rsidRPr="00410D7B">
        <w:t>capacitați</w:t>
      </w:r>
      <w:r w:rsidR="008166FE" w:rsidRPr="00410D7B">
        <w:t xml:space="preserve"> de </w:t>
      </w:r>
      <w:r w:rsidR="00306541">
        <w:t>locuire</w:t>
      </w:r>
      <w:r w:rsidRPr="00410D7B">
        <w:t xml:space="preserve">. De asemenea, </w:t>
      </w:r>
      <w:r w:rsidR="00671EEA" w:rsidRPr="00410D7B">
        <w:t>în</w:t>
      </w:r>
      <w:r w:rsidRPr="00410D7B">
        <w:t xml:space="preserve"> mod indirect, proiectul va avea impact asupra </w:t>
      </w:r>
      <w:r w:rsidR="00955A11" w:rsidRPr="00410D7B">
        <w:t>dezvoltării</w:t>
      </w:r>
      <w:r w:rsidRPr="00410D7B">
        <w:t xml:space="preserve"> mediului de afaceri local, dar </w:t>
      </w:r>
      <w:r w:rsidR="00222E74" w:rsidRPr="00410D7B">
        <w:t>și</w:t>
      </w:r>
      <w:r w:rsidR="00955A11" w:rsidRPr="00410D7B">
        <w:t>comunității</w:t>
      </w:r>
      <w:r w:rsidRPr="00410D7B">
        <w:t xml:space="preserve"> locale, cointeresate </w:t>
      </w:r>
      <w:r w:rsidR="00671EEA" w:rsidRPr="00410D7B">
        <w:t>în</w:t>
      </w:r>
      <w:r w:rsidRPr="00410D7B">
        <w:t xml:space="preserve"> dezvoltarea economica a </w:t>
      </w:r>
      <w:r w:rsidR="00955A11" w:rsidRPr="00410D7B">
        <w:t>localității</w:t>
      </w:r>
      <w:r w:rsidRPr="00410D7B">
        <w:t>.</w:t>
      </w:r>
    </w:p>
    <w:p w14:paraId="7427891A" w14:textId="77777777" w:rsidR="00306541" w:rsidRPr="00410D7B" w:rsidRDefault="00306541" w:rsidP="00B80251">
      <w:pPr>
        <w:jc w:val="both"/>
      </w:pPr>
    </w:p>
    <w:p w14:paraId="2BC38FC0" w14:textId="77777777" w:rsidR="00D7538A" w:rsidRPr="007F37B6" w:rsidRDefault="00D7538A" w:rsidP="00B80251">
      <w:pPr>
        <w:pStyle w:val="linebullet"/>
        <w:jc w:val="both"/>
        <w:rPr>
          <w:b w:val="0"/>
          <w:bCs/>
          <w:i/>
          <w:iCs/>
        </w:rPr>
      </w:pPr>
      <w:r w:rsidRPr="007F37B6">
        <w:rPr>
          <w:b w:val="0"/>
          <w:bCs/>
          <w:i/>
          <w:iCs/>
        </w:rPr>
        <w:t>alte autorizații cerute pentru proiect.</w:t>
      </w:r>
    </w:p>
    <w:p w14:paraId="086E8269" w14:textId="77777777" w:rsidR="00E91593" w:rsidRPr="007F37B6" w:rsidRDefault="00222E74" w:rsidP="00B80251">
      <w:pPr>
        <w:jc w:val="both"/>
      </w:pPr>
      <w:r>
        <w:t>În</w:t>
      </w:r>
      <w:r w:rsidR="00D7538A" w:rsidRPr="007F37B6">
        <w:t xml:space="preserve"> vederea </w:t>
      </w:r>
      <w:r w:rsidR="00955A11" w:rsidRPr="007F37B6">
        <w:t>realizării</w:t>
      </w:r>
      <w:r w:rsidR="00C573ED">
        <w:t xml:space="preserve"> </w:t>
      </w:r>
      <w:r w:rsidR="00E91593" w:rsidRPr="007F37B6">
        <w:t>proiectului propus a fost emis:</w:t>
      </w:r>
    </w:p>
    <w:p w14:paraId="128D9877" w14:textId="77777777" w:rsidR="00E91593" w:rsidRPr="007672A8" w:rsidRDefault="00E91593" w:rsidP="00B80251">
      <w:pPr>
        <w:ind w:firstLine="720"/>
        <w:jc w:val="both"/>
      </w:pPr>
      <w:r w:rsidRPr="00EA3438">
        <w:rPr>
          <w:color w:val="00B050"/>
        </w:rPr>
        <w:lastRenderedPageBreak/>
        <w:t xml:space="preserve">- </w:t>
      </w:r>
      <w:r w:rsidR="005921E8" w:rsidRPr="007672A8">
        <w:t xml:space="preserve">Certificatul de Urbanism nr. </w:t>
      </w:r>
      <w:r w:rsidR="00EA3438" w:rsidRPr="007672A8">
        <w:t>1/11.01.2022</w:t>
      </w:r>
      <w:r w:rsidR="00D7538A" w:rsidRPr="007672A8">
        <w:t xml:space="preserve">, emis de </w:t>
      </w:r>
      <w:r w:rsidR="00955A11" w:rsidRPr="007672A8">
        <w:t>Primăria</w:t>
      </w:r>
      <w:r w:rsidR="007672A8" w:rsidRPr="007672A8">
        <w:t xml:space="preserve"> </w:t>
      </w:r>
      <w:r w:rsidR="00EA3438" w:rsidRPr="007672A8">
        <w:t>localitatii Cuza Voda</w:t>
      </w:r>
      <w:r w:rsidRPr="007672A8">
        <w:t>;</w:t>
      </w:r>
    </w:p>
    <w:p w14:paraId="5D1EC80C" w14:textId="77777777" w:rsidR="00C573ED" w:rsidRPr="00EA3438" w:rsidRDefault="00C573ED" w:rsidP="00B80251">
      <w:pPr>
        <w:ind w:firstLine="720"/>
        <w:jc w:val="both"/>
        <w:rPr>
          <w:color w:val="00B050"/>
        </w:rPr>
      </w:pPr>
    </w:p>
    <w:p w14:paraId="00ED64C2" w14:textId="77777777" w:rsidR="00FE7C7B" w:rsidRPr="007F37B6" w:rsidRDefault="00FE7C7B" w:rsidP="00B80251">
      <w:pPr>
        <w:pStyle w:val="Titlu1"/>
        <w:jc w:val="both"/>
      </w:pPr>
      <w:bookmarkStart w:id="6" w:name="_Toc15890854"/>
      <w:r w:rsidRPr="007F37B6">
        <w:t>Descrierea lucrărilor de demolare necesare:</w:t>
      </w:r>
      <w:bookmarkEnd w:id="6"/>
    </w:p>
    <w:p w14:paraId="2E3F0546" w14:textId="77777777" w:rsidR="00FE7C7B" w:rsidRPr="007F37B6" w:rsidRDefault="00FE7C7B" w:rsidP="00B80251">
      <w:pPr>
        <w:pStyle w:val="Listparagraf"/>
        <w:numPr>
          <w:ilvl w:val="0"/>
          <w:numId w:val="5"/>
        </w:numPr>
        <w:jc w:val="both"/>
        <w:rPr>
          <w:i/>
          <w:iCs/>
        </w:rPr>
      </w:pPr>
      <w:r w:rsidRPr="007F37B6">
        <w:rPr>
          <w:i/>
          <w:iCs/>
        </w:rPr>
        <w:t xml:space="preserve">planul de execuție a lucrărilor de demolare, de refacere </w:t>
      </w:r>
      <w:r w:rsidR="00222E74">
        <w:rPr>
          <w:i/>
          <w:iCs/>
        </w:rPr>
        <w:t>și</w:t>
      </w:r>
      <w:r w:rsidRPr="007F37B6">
        <w:rPr>
          <w:i/>
          <w:iCs/>
        </w:rPr>
        <w:t xml:space="preserve"> folosire ulterioară a terenului; </w:t>
      </w:r>
    </w:p>
    <w:p w14:paraId="42BA1B02" w14:textId="77777777" w:rsidR="00FE7C7B" w:rsidRPr="007F37B6" w:rsidRDefault="00FE7C7B" w:rsidP="00B80251">
      <w:pPr>
        <w:pStyle w:val="Listparagraf"/>
        <w:jc w:val="both"/>
      </w:pPr>
      <w:r w:rsidRPr="007F37B6">
        <w:t>Nu este cazul.</w:t>
      </w:r>
    </w:p>
    <w:p w14:paraId="78AAF321" w14:textId="77777777" w:rsidR="00FE7C7B" w:rsidRPr="007F37B6" w:rsidRDefault="00FE7C7B" w:rsidP="00B80251">
      <w:pPr>
        <w:pStyle w:val="Listparagraf"/>
        <w:numPr>
          <w:ilvl w:val="0"/>
          <w:numId w:val="5"/>
        </w:numPr>
        <w:jc w:val="both"/>
        <w:rPr>
          <w:i/>
          <w:iCs/>
        </w:rPr>
      </w:pPr>
      <w:r w:rsidRPr="007F37B6">
        <w:rPr>
          <w:i/>
          <w:iCs/>
        </w:rPr>
        <w:t xml:space="preserve">descrierea lucrărilor de refacere a amplasamentului; </w:t>
      </w:r>
    </w:p>
    <w:p w14:paraId="513E2196" w14:textId="77777777" w:rsidR="00FE7C7B" w:rsidRPr="007F37B6" w:rsidRDefault="00FE7C7B" w:rsidP="00B80251">
      <w:pPr>
        <w:pStyle w:val="Listparagraf"/>
        <w:jc w:val="both"/>
      </w:pPr>
      <w:r w:rsidRPr="007F37B6">
        <w:t>Nu este cazul.</w:t>
      </w:r>
    </w:p>
    <w:p w14:paraId="579B6736" w14:textId="77777777" w:rsidR="00FE7C7B" w:rsidRPr="007F37B6" w:rsidRDefault="00FE7C7B" w:rsidP="00B80251">
      <w:pPr>
        <w:pStyle w:val="Listparagraf"/>
        <w:numPr>
          <w:ilvl w:val="0"/>
          <w:numId w:val="5"/>
        </w:numPr>
        <w:jc w:val="both"/>
        <w:rPr>
          <w:i/>
          <w:iCs/>
        </w:rPr>
      </w:pPr>
      <w:r w:rsidRPr="007F37B6">
        <w:rPr>
          <w:i/>
          <w:iCs/>
        </w:rPr>
        <w:t xml:space="preserve">căi noi de acces sau schimbări ale celor existente, după caz; </w:t>
      </w:r>
    </w:p>
    <w:p w14:paraId="7FD355C9" w14:textId="77777777" w:rsidR="00FE7C7B" w:rsidRPr="007F37B6" w:rsidRDefault="00FE7C7B" w:rsidP="00B80251">
      <w:pPr>
        <w:pStyle w:val="Listparagraf"/>
        <w:jc w:val="both"/>
      </w:pPr>
      <w:r w:rsidRPr="007F37B6">
        <w:t>Nu este cazul.</w:t>
      </w:r>
    </w:p>
    <w:p w14:paraId="698EF1AF" w14:textId="77777777" w:rsidR="00FE7C7B" w:rsidRPr="007F37B6" w:rsidRDefault="00FE7C7B" w:rsidP="00B80251">
      <w:pPr>
        <w:pStyle w:val="Listparagraf"/>
        <w:numPr>
          <w:ilvl w:val="0"/>
          <w:numId w:val="5"/>
        </w:numPr>
        <w:jc w:val="both"/>
        <w:rPr>
          <w:i/>
          <w:iCs/>
        </w:rPr>
      </w:pPr>
      <w:r w:rsidRPr="007F37B6">
        <w:rPr>
          <w:i/>
          <w:iCs/>
        </w:rPr>
        <w:t xml:space="preserve">metode folosite în demolare; </w:t>
      </w:r>
    </w:p>
    <w:p w14:paraId="2BDAB58B" w14:textId="77777777" w:rsidR="00FE7C7B" w:rsidRPr="007F37B6" w:rsidRDefault="00FE7C7B" w:rsidP="00B80251">
      <w:pPr>
        <w:pStyle w:val="Listparagraf"/>
        <w:jc w:val="both"/>
      </w:pPr>
      <w:r w:rsidRPr="007F37B6">
        <w:t>Nu este cazul.</w:t>
      </w:r>
    </w:p>
    <w:p w14:paraId="00736FB7" w14:textId="77777777" w:rsidR="00FE7C7B" w:rsidRPr="007F37B6" w:rsidRDefault="00FE7C7B" w:rsidP="00B80251">
      <w:pPr>
        <w:pStyle w:val="Listparagraf"/>
        <w:numPr>
          <w:ilvl w:val="0"/>
          <w:numId w:val="5"/>
        </w:numPr>
        <w:jc w:val="both"/>
        <w:rPr>
          <w:i/>
          <w:iCs/>
        </w:rPr>
      </w:pPr>
      <w:r w:rsidRPr="007F37B6">
        <w:rPr>
          <w:i/>
          <w:iCs/>
        </w:rPr>
        <w:t xml:space="preserve">detalii privind alternativele care au fost luate în considerare; </w:t>
      </w:r>
    </w:p>
    <w:p w14:paraId="67916744" w14:textId="77777777" w:rsidR="00FE7C7B" w:rsidRPr="007F37B6" w:rsidRDefault="00FE7C7B" w:rsidP="00B80251">
      <w:pPr>
        <w:pStyle w:val="Listparagraf"/>
        <w:jc w:val="both"/>
      </w:pPr>
      <w:r w:rsidRPr="007F37B6">
        <w:t>Nu este cazul.</w:t>
      </w:r>
    </w:p>
    <w:p w14:paraId="503386DA" w14:textId="77777777" w:rsidR="00FE7C7B" w:rsidRPr="007F37B6" w:rsidRDefault="00FE7C7B" w:rsidP="00B80251">
      <w:pPr>
        <w:pStyle w:val="Listparagraf"/>
        <w:numPr>
          <w:ilvl w:val="0"/>
          <w:numId w:val="5"/>
        </w:numPr>
        <w:jc w:val="both"/>
        <w:rPr>
          <w:i/>
          <w:iCs/>
        </w:rPr>
      </w:pPr>
      <w:r w:rsidRPr="007F37B6">
        <w:rPr>
          <w:i/>
          <w:iCs/>
        </w:rPr>
        <w:t xml:space="preserve">alte activități care pot apărea ca urmare a demolării (de exemplu, eliminarea deșeurilor). </w:t>
      </w:r>
    </w:p>
    <w:p w14:paraId="63C934C1" w14:textId="77777777" w:rsidR="00FE7C7B" w:rsidRPr="007F37B6" w:rsidRDefault="00FE7C7B" w:rsidP="00B80251">
      <w:pPr>
        <w:pStyle w:val="Listparagraf"/>
        <w:jc w:val="both"/>
      </w:pPr>
      <w:r w:rsidRPr="007F37B6">
        <w:t>Nu este cazul.</w:t>
      </w:r>
    </w:p>
    <w:p w14:paraId="38F9CEF8" w14:textId="77777777" w:rsidR="005921E8" w:rsidRPr="007F37B6" w:rsidRDefault="00FE7C7B" w:rsidP="00B80251">
      <w:pPr>
        <w:pStyle w:val="Titlu1"/>
        <w:jc w:val="both"/>
      </w:pPr>
      <w:bookmarkStart w:id="7" w:name="_Toc15890855"/>
      <w:r w:rsidRPr="007F37B6">
        <w:t>Descrierea amplasării proiectului:</w:t>
      </w:r>
      <w:bookmarkEnd w:id="7"/>
    </w:p>
    <w:p w14:paraId="6285C76C" w14:textId="77777777" w:rsidR="00A70670" w:rsidRPr="007672A8" w:rsidRDefault="00A70670" w:rsidP="00A70670">
      <w:pPr>
        <w:pStyle w:val="Default"/>
        <w:jc w:val="both"/>
        <w:rPr>
          <w:rFonts w:ascii="Times New Roman" w:hAnsi="Times New Roman" w:cs="Times New Roman"/>
          <w:color w:val="auto"/>
        </w:rPr>
      </w:pPr>
    </w:p>
    <w:p w14:paraId="41407771" w14:textId="77777777" w:rsidR="00A70670" w:rsidRPr="007672A8" w:rsidRDefault="00A70670" w:rsidP="00A70670">
      <w:pPr>
        <w:pStyle w:val="Default"/>
        <w:jc w:val="both"/>
        <w:rPr>
          <w:rFonts w:ascii="Times New Roman" w:hAnsi="Times New Roman" w:cs="Times New Roman"/>
          <w:color w:val="auto"/>
        </w:rPr>
      </w:pPr>
      <w:r w:rsidRPr="007672A8">
        <w:rPr>
          <w:rFonts w:ascii="Times New Roman" w:hAnsi="Times New Roman" w:cs="Times New Roman"/>
          <w:color w:val="auto"/>
        </w:rPr>
        <w:t xml:space="preserve">Imobilul este situat in </w:t>
      </w:r>
      <w:r w:rsidR="00EA3438" w:rsidRPr="007672A8">
        <w:rPr>
          <w:rFonts w:ascii="Times New Roman" w:hAnsi="Times New Roman" w:cs="Times New Roman"/>
          <w:color w:val="auto"/>
        </w:rPr>
        <w:t>extra</w:t>
      </w:r>
      <w:r w:rsidRPr="007672A8">
        <w:rPr>
          <w:rFonts w:ascii="Times New Roman" w:hAnsi="Times New Roman" w:cs="Times New Roman"/>
          <w:color w:val="auto"/>
        </w:rPr>
        <w:t xml:space="preserve">vilanul </w:t>
      </w:r>
      <w:r w:rsidR="00EA3438" w:rsidRPr="007672A8">
        <w:rPr>
          <w:rFonts w:ascii="Times New Roman" w:hAnsi="Times New Roman" w:cs="Times New Roman"/>
          <w:color w:val="auto"/>
        </w:rPr>
        <w:t>localitatii Cuza Voda, jud.</w:t>
      </w:r>
      <w:r w:rsidRPr="007672A8">
        <w:rPr>
          <w:rFonts w:ascii="Times New Roman" w:hAnsi="Times New Roman" w:cs="Times New Roman"/>
          <w:color w:val="auto"/>
        </w:rPr>
        <w:t xml:space="preserve"> Constanta la urmatoarea adresa:</w:t>
      </w:r>
      <w:r w:rsidR="00EA3438" w:rsidRPr="007672A8">
        <w:rPr>
          <w:rFonts w:ascii="Times New Roman" w:hAnsi="Times New Roman" w:cs="Times New Roman"/>
          <w:color w:val="auto"/>
        </w:rPr>
        <w:t>str. Tarla16, parcela A15 +19/31a</w:t>
      </w:r>
      <w:r w:rsidRPr="007672A8">
        <w:rPr>
          <w:rFonts w:ascii="Times New Roman" w:hAnsi="Times New Roman" w:cs="Times New Roman"/>
          <w:color w:val="auto"/>
        </w:rPr>
        <w:t xml:space="preserve">, LOT.1/1, </w:t>
      </w:r>
      <w:r w:rsidR="00EA3438" w:rsidRPr="007672A8">
        <w:rPr>
          <w:rFonts w:ascii="Times New Roman" w:hAnsi="Times New Roman" w:cs="Times New Roman"/>
          <w:color w:val="auto"/>
        </w:rPr>
        <w:t>comuna Cuza Voda, sat Cuza Voda</w:t>
      </w:r>
      <w:r w:rsidRPr="007672A8">
        <w:rPr>
          <w:rFonts w:ascii="Times New Roman" w:hAnsi="Times New Roman" w:cs="Times New Roman"/>
          <w:color w:val="auto"/>
        </w:rPr>
        <w:t xml:space="preserve">, jud. Constanta, si are numarul cadastral </w:t>
      </w:r>
      <w:r w:rsidR="00EA3438" w:rsidRPr="007672A8">
        <w:rPr>
          <w:rFonts w:ascii="Times New Roman" w:hAnsi="Times New Roman" w:cs="Times New Roman"/>
          <w:b/>
          <w:bCs/>
          <w:color w:val="auto"/>
        </w:rPr>
        <w:t>101714</w:t>
      </w:r>
      <w:r w:rsidRPr="007672A8">
        <w:rPr>
          <w:rFonts w:ascii="Times New Roman" w:hAnsi="Times New Roman" w:cs="Times New Roman"/>
          <w:b/>
          <w:bCs/>
          <w:color w:val="auto"/>
        </w:rPr>
        <w:t>.</w:t>
      </w:r>
      <w:r w:rsidRPr="007672A8">
        <w:rPr>
          <w:rFonts w:ascii="Times New Roman" w:hAnsi="Times New Roman" w:cs="Times New Roman"/>
          <w:color w:val="auto"/>
        </w:rPr>
        <w:t xml:space="preserve"> Vecinatatile sunt urmatoarele: </w:t>
      </w:r>
    </w:p>
    <w:p w14:paraId="6132F188" w14:textId="77777777" w:rsidR="00A70670" w:rsidRPr="007672A8" w:rsidRDefault="00A70670" w:rsidP="00A70670">
      <w:pPr>
        <w:pStyle w:val="Default"/>
        <w:jc w:val="both"/>
        <w:rPr>
          <w:rFonts w:ascii="Times New Roman" w:hAnsi="Times New Roman" w:cs="Times New Roman"/>
          <w:color w:val="auto"/>
        </w:rPr>
      </w:pPr>
      <w:r w:rsidRPr="007672A8">
        <w:rPr>
          <w:rFonts w:ascii="Times New Roman" w:hAnsi="Times New Roman" w:cs="Times New Roman"/>
          <w:color w:val="auto"/>
        </w:rPr>
        <w:t xml:space="preserve">-la </w:t>
      </w:r>
      <w:r w:rsidRPr="007672A8">
        <w:rPr>
          <w:rFonts w:ascii="Times New Roman" w:hAnsi="Times New Roman" w:cs="Times New Roman"/>
          <w:b/>
          <w:bCs/>
          <w:color w:val="auto"/>
        </w:rPr>
        <w:t xml:space="preserve">N </w:t>
      </w:r>
      <w:r w:rsidRPr="007672A8">
        <w:rPr>
          <w:rFonts w:ascii="Times New Roman" w:hAnsi="Times New Roman" w:cs="Times New Roman"/>
          <w:color w:val="auto"/>
        </w:rPr>
        <w:t xml:space="preserve">– </w:t>
      </w:r>
      <w:r w:rsidR="00EA3438" w:rsidRPr="007672A8">
        <w:rPr>
          <w:rFonts w:ascii="Times New Roman" w:hAnsi="Times New Roman" w:cs="Times New Roman"/>
          <w:color w:val="auto"/>
        </w:rPr>
        <w:t>Tarla 19/43</w:t>
      </w:r>
      <w:r w:rsidRPr="007672A8">
        <w:rPr>
          <w:rFonts w:ascii="Times New Roman" w:hAnsi="Times New Roman" w:cs="Times New Roman"/>
          <w:color w:val="auto"/>
        </w:rPr>
        <w:t xml:space="preserve">; </w:t>
      </w:r>
    </w:p>
    <w:p w14:paraId="7A68D32E" w14:textId="77777777" w:rsidR="00A70670" w:rsidRPr="007672A8" w:rsidRDefault="00A70670" w:rsidP="00A70670">
      <w:pPr>
        <w:pStyle w:val="Default"/>
        <w:jc w:val="both"/>
        <w:rPr>
          <w:rFonts w:ascii="Times New Roman" w:hAnsi="Times New Roman" w:cs="Times New Roman"/>
          <w:color w:val="auto"/>
        </w:rPr>
      </w:pPr>
      <w:r w:rsidRPr="007672A8">
        <w:rPr>
          <w:rFonts w:ascii="Times New Roman" w:hAnsi="Times New Roman" w:cs="Times New Roman"/>
          <w:color w:val="auto"/>
        </w:rPr>
        <w:t xml:space="preserve">-la </w:t>
      </w:r>
      <w:r w:rsidRPr="007672A8">
        <w:rPr>
          <w:rFonts w:ascii="Times New Roman" w:hAnsi="Times New Roman" w:cs="Times New Roman"/>
          <w:b/>
          <w:bCs/>
          <w:color w:val="auto"/>
        </w:rPr>
        <w:t xml:space="preserve">E </w:t>
      </w:r>
      <w:r w:rsidRPr="007672A8">
        <w:rPr>
          <w:rFonts w:ascii="Times New Roman" w:hAnsi="Times New Roman" w:cs="Times New Roman"/>
          <w:color w:val="auto"/>
        </w:rPr>
        <w:t xml:space="preserve">– </w:t>
      </w:r>
      <w:r w:rsidR="00EA3438" w:rsidRPr="007672A8">
        <w:rPr>
          <w:rFonts w:ascii="Times New Roman" w:hAnsi="Times New Roman" w:cs="Times New Roman"/>
          <w:color w:val="auto"/>
        </w:rPr>
        <w:t xml:space="preserve"> Tarla 20 </w:t>
      </w:r>
      <w:r w:rsidRPr="007672A8">
        <w:rPr>
          <w:rFonts w:ascii="Times New Roman" w:hAnsi="Times New Roman" w:cs="Times New Roman"/>
          <w:color w:val="auto"/>
        </w:rPr>
        <w:t xml:space="preserve">; </w:t>
      </w:r>
    </w:p>
    <w:p w14:paraId="227A97AE" w14:textId="77777777" w:rsidR="00A70670" w:rsidRPr="007672A8" w:rsidRDefault="00A70670" w:rsidP="00A70670">
      <w:pPr>
        <w:pStyle w:val="Default"/>
        <w:jc w:val="both"/>
        <w:rPr>
          <w:rFonts w:ascii="Times New Roman" w:hAnsi="Times New Roman" w:cs="Times New Roman"/>
          <w:color w:val="auto"/>
        </w:rPr>
      </w:pPr>
      <w:r w:rsidRPr="007672A8">
        <w:rPr>
          <w:rFonts w:ascii="Times New Roman" w:hAnsi="Times New Roman" w:cs="Times New Roman"/>
          <w:color w:val="auto"/>
        </w:rPr>
        <w:t xml:space="preserve">-la </w:t>
      </w:r>
      <w:r w:rsidRPr="007672A8">
        <w:rPr>
          <w:rFonts w:ascii="Times New Roman" w:hAnsi="Times New Roman" w:cs="Times New Roman"/>
          <w:b/>
          <w:bCs/>
          <w:color w:val="auto"/>
        </w:rPr>
        <w:t xml:space="preserve">S </w:t>
      </w:r>
      <w:r w:rsidRPr="007672A8">
        <w:rPr>
          <w:rFonts w:ascii="Times New Roman" w:hAnsi="Times New Roman" w:cs="Times New Roman"/>
          <w:color w:val="auto"/>
        </w:rPr>
        <w:t xml:space="preserve">– </w:t>
      </w:r>
      <w:r w:rsidR="00F845CD" w:rsidRPr="007672A8">
        <w:rPr>
          <w:rFonts w:ascii="Times New Roman" w:hAnsi="Times New Roman" w:cs="Times New Roman"/>
          <w:color w:val="auto"/>
        </w:rPr>
        <w:t>Tarla A15+19/31</w:t>
      </w:r>
      <w:r w:rsidRPr="007672A8">
        <w:rPr>
          <w:rFonts w:ascii="Times New Roman" w:hAnsi="Times New Roman" w:cs="Times New Roman"/>
          <w:color w:val="auto"/>
        </w:rPr>
        <w:t xml:space="preserve">; </w:t>
      </w:r>
    </w:p>
    <w:p w14:paraId="5419AD60" w14:textId="77777777" w:rsidR="00A70670" w:rsidRPr="007672A8" w:rsidRDefault="00A70670" w:rsidP="00A70670">
      <w:pPr>
        <w:ind w:left="0" w:firstLine="0"/>
        <w:jc w:val="both"/>
        <w:rPr>
          <w:szCs w:val="24"/>
        </w:rPr>
      </w:pPr>
      <w:r w:rsidRPr="007672A8">
        <w:rPr>
          <w:szCs w:val="24"/>
        </w:rPr>
        <w:t xml:space="preserve">-la </w:t>
      </w:r>
      <w:r w:rsidRPr="007672A8">
        <w:rPr>
          <w:b/>
          <w:bCs/>
          <w:szCs w:val="24"/>
        </w:rPr>
        <w:t xml:space="preserve">V </w:t>
      </w:r>
      <w:r w:rsidRPr="007672A8">
        <w:rPr>
          <w:szCs w:val="24"/>
        </w:rPr>
        <w:t xml:space="preserve">– </w:t>
      </w:r>
      <w:r w:rsidR="00EA3438" w:rsidRPr="007672A8">
        <w:rPr>
          <w:szCs w:val="24"/>
        </w:rPr>
        <w:t>Tarla A15+19/31.</w:t>
      </w:r>
    </w:p>
    <w:p w14:paraId="781D1A6E" w14:textId="77777777" w:rsidR="00FE7C7B" w:rsidRPr="007F37B6" w:rsidRDefault="00FE7C7B" w:rsidP="00B80251">
      <w:pPr>
        <w:pStyle w:val="Listparagraf"/>
        <w:numPr>
          <w:ilvl w:val="0"/>
          <w:numId w:val="6"/>
        </w:numPr>
        <w:jc w:val="both"/>
        <w:rPr>
          <w:i/>
          <w:iCs/>
        </w:rPr>
      </w:pPr>
      <w:r w:rsidRPr="007672A8">
        <w:rPr>
          <w:i/>
          <w:iCs/>
        </w:rPr>
        <w:t xml:space="preserve">distanța față de granițe pentru proiectele care cad sub incidența </w:t>
      </w:r>
      <w:r w:rsidRPr="007672A8">
        <w:rPr>
          <w:i/>
          <w:iCs/>
          <w:u w:val="single"/>
        </w:rPr>
        <w:t>Convenției</w:t>
      </w:r>
      <w:r w:rsidRPr="007672A8">
        <w:rPr>
          <w:i/>
          <w:iCs/>
        </w:rPr>
        <w:t xml:space="preserve"> privind evaluarea impactului asupra mediului în context transfrontieră, adoptată la Espoola 25 februarie 1991, ratificată prin Legea nr. 22/2001</w:t>
      </w:r>
      <w:r w:rsidRPr="007F37B6">
        <w:rPr>
          <w:i/>
          <w:iCs/>
        </w:rPr>
        <w:t>, cu completările ulterioare:</w:t>
      </w:r>
    </w:p>
    <w:p w14:paraId="0F8BF702" w14:textId="77777777" w:rsidR="00FE7C7B" w:rsidRDefault="00FE7C7B" w:rsidP="00B80251">
      <w:pPr>
        <w:pStyle w:val="Listparagraf"/>
        <w:jc w:val="both"/>
      </w:pPr>
      <w:r w:rsidRPr="007F37B6">
        <w:t>Nu este cazul.</w:t>
      </w:r>
    </w:p>
    <w:p w14:paraId="078FC3BF" w14:textId="77777777" w:rsidR="00A70670" w:rsidRPr="007F37B6" w:rsidRDefault="00A70670" w:rsidP="00B80251">
      <w:pPr>
        <w:pStyle w:val="Listparagraf"/>
        <w:jc w:val="both"/>
      </w:pPr>
    </w:p>
    <w:p w14:paraId="31553CD2" w14:textId="77777777" w:rsidR="00FE7C7B" w:rsidRPr="007F37B6" w:rsidRDefault="00FE7C7B" w:rsidP="00B80251">
      <w:pPr>
        <w:pStyle w:val="Listparagraf"/>
        <w:numPr>
          <w:ilvl w:val="0"/>
          <w:numId w:val="6"/>
        </w:numPr>
        <w:jc w:val="both"/>
        <w:rPr>
          <w:i/>
          <w:iCs/>
        </w:rPr>
      </w:pPr>
      <w:r w:rsidRPr="007F37B6">
        <w:rPr>
          <w:i/>
          <w:iCs/>
        </w:rPr>
        <w:t xml:space="preserve">localizarea amplasamentului în raport cu patrimoniul cultural potrivit Listei monumentelor istorice, actualizată, aprobată prin </w:t>
      </w:r>
      <w:r w:rsidRPr="007F37B6">
        <w:rPr>
          <w:i/>
          <w:iCs/>
          <w:color w:val="008000"/>
          <w:u w:val="single"/>
        </w:rPr>
        <w:t>Ordinul</w:t>
      </w:r>
      <w:r w:rsidRPr="007F37B6">
        <w:rPr>
          <w:i/>
          <w:iCs/>
        </w:rPr>
        <w:t xml:space="preserve"> ministrului culturii </w:t>
      </w:r>
      <w:r w:rsidR="00222E74">
        <w:rPr>
          <w:i/>
          <w:iCs/>
        </w:rPr>
        <w:t>și</w:t>
      </w:r>
      <w:r w:rsidRPr="007F37B6">
        <w:rPr>
          <w:i/>
          <w:iCs/>
        </w:rPr>
        <w:t xml:space="preserve">cultelor nr. 2.314/2004, cu modificările ulterioare, și Repertoriului arheologic național prevăzut de </w:t>
      </w:r>
      <w:r w:rsidRPr="00410D7B">
        <w:rPr>
          <w:i/>
          <w:iCs/>
          <w:u w:val="single"/>
        </w:rPr>
        <w:t>Ordonanța Guvernului nr. 43/2000</w:t>
      </w:r>
      <w:r w:rsidRPr="007F37B6">
        <w:rPr>
          <w:i/>
          <w:iCs/>
        </w:rPr>
        <w:t xml:space="preserve">privind protecția patrimoniului arheologic și declararea unor situri arheologice ca zone de interes național, republicată, cu modificările </w:t>
      </w:r>
      <w:r w:rsidR="00222E74">
        <w:rPr>
          <w:i/>
          <w:iCs/>
        </w:rPr>
        <w:t>și</w:t>
      </w:r>
      <w:r w:rsidRPr="007F37B6">
        <w:rPr>
          <w:i/>
          <w:iCs/>
        </w:rPr>
        <w:t xml:space="preserve"> completările ulterioare:</w:t>
      </w:r>
    </w:p>
    <w:p w14:paraId="2E0B143D" w14:textId="77777777" w:rsidR="009C09A4" w:rsidRDefault="00FD7D79" w:rsidP="00FD7D79">
      <w:pPr>
        <w:ind w:left="1080" w:firstLine="0"/>
        <w:jc w:val="both"/>
      </w:pPr>
      <w:r>
        <w:t>Conform r</w:t>
      </w:r>
      <w:r w:rsidR="009C09A4">
        <w:t>eglementaril</w:t>
      </w:r>
      <w:r>
        <w:t>or</w:t>
      </w:r>
      <w:r w:rsidR="009C09A4">
        <w:t xml:space="preserve"> extrase din documentatiile de urbanism si amenajarea teritoriului sau din regulamentele aprobate care instituie un regim special asupra imobilului: </w:t>
      </w:r>
      <w:r w:rsidR="00C573ED">
        <w:t>nu este cazul</w:t>
      </w:r>
      <w:r w:rsidR="009C09A4">
        <w:t xml:space="preserve">. </w:t>
      </w:r>
    </w:p>
    <w:p w14:paraId="7A143ABA" w14:textId="6AD761C5" w:rsidR="009C09A4" w:rsidRDefault="009C09A4" w:rsidP="000666B2">
      <w:pPr>
        <w:pStyle w:val="Listparagraf"/>
        <w:ind w:left="1440" w:firstLine="0"/>
        <w:jc w:val="both"/>
      </w:pPr>
      <w:r>
        <w:t xml:space="preserve">• </w:t>
      </w:r>
      <w:r w:rsidRPr="006517DC">
        <w:rPr>
          <w:i/>
          <w:iCs/>
        </w:rPr>
        <w:t>Monument, ansamblu si urban, zona de protectie a unui monument</w:t>
      </w:r>
      <w:r>
        <w:t xml:space="preserve">: nu este cazul. </w:t>
      </w:r>
    </w:p>
    <w:p w14:paraId="751DF837" w14:textId="77777777" w:rsidR="009C09A4" w:rsidRDefault="009C09A4" w:rsidP="000666B2">
      <w:pPr>
        <w:pStyle w:val="Listparagraf"/>
        <w:ind w:left="1440" w:firstLine="0"/>
        <w:jc w:val="both"/>
      </w:pPr>
      <w:r>
        <w:t xml:space="preserve">• </w:t>
      </w:r>
      <w:r w:rsidRPr="006517DC">
        <w:rPr>
          <w:i/>
          <w:iCs/>
        </w:rPr>
        <w:t>Interdictii temporare(definitive) de construire</w:t>
      </w:r>
      <w:r>
        <w:t xml:space="preserve"> : nu este cazul. </w:t>
      </w:r>
    </w:p>
    <w:p w14:paraId="19C83F8F" w14:textId="77777777" w:rsidR="00FE7C7B" w:rsidRPr="007F37B6" w:rsidRDefault="00FE7C7B" w:rsidP="00B80251">
      <w:pPr>
        <w:pStyle w:val="Listparagraf"/>
        <w:numPr>
          <w:ilvl w:val="0"/>
          <w:numId w:val="6"/>
        </w:numPr>
        <w:jc w:val="both"/>
        <w:rPr>
          <w:i/>
          <w:iCs/>
        </w:rPr>
      </w:pPr>
      <w:r w:rsidRPr="007F37B6">
        <w:rPr>
          <w:i/>
          <w:iCs/>
        </w:rPr>
        <w:t xml:space="preserve">harți, fotografii ale amplasamentului care pot oferi informații privind caracteristicile fizice ale mediului, atât naturale, cât </w:t>
      </w:r>
      <w:r w:rsidR="00222E74">
        <w:rPr>
          <w:i/>
          <w:iCs/>
        </w:rPr>
        <w:t>și</w:t>
      </w:r>
      <w:r w:rsidRPr="007F37B6">
        <w:rPr>
          <w:i/>
          <w:iCs/>
        </w:rPr>
        <w:t xml:space="preserve"> artificiale, </w:t>
      </w:r>
      <w:r w:rsidR="00222E74">
        <w:rPr>
          <w:i/>
          <w:iCs/>
        </w:rPr>
        <w:t>și</w:t>
      </w:r>
      <w:r w:rsidRPr="007F37B6">
        <w:rPr>
          <w:i/>
          <w:iCs/>
        </w:rPr>
        <w:t xml:space="preserve"> alte informații privind:</w:t>
      </w:r>
    </w:p>
    <w:p w14:paraId="323B01E1" w14:textId="77777777" w:rsidR="00FE7C7B" w:rsidRPr="007672A8" w:rsidRDefault="00FE7C7B" w:rsidP="00B80251">
      <w:pPr>
        <w:pStyle w:val="Listparagraf"/>
        <w:numPr>
          <w:ilvl w:val="1"/>
          <w:numId w:val="6"/>
        </w:numPr>
        <w:jc w:val="both"/>
      </w:pPr>
      <w:r w:rsidRPr="007672A8">
        <w:rPr>
          <w:i/>
          <w:iCs/>
        </w:rPr>
        <w:t xml:space="preserve">folosințele actuale și planificate ale terenului atât pe amplasament, cât </w:t>
      </w:r>
      <w:r w:rsidR="00222E74" w:rsidRPr="007672A8">
        <w:rPr>
          <w:i/>
          <w:iCs/>
        </w:rPr>
        <w:t>și</w:t>
      </w:r>
      <w:r w:rsidRPr="007672A8">
        <w:rPr>
          <w:i/>
          <w:iCs/>
        </w:rPr>
        <w:t xml:space="preserve"> pe zone adiacente acestuia</w:t>
      </w:r>
      <w:r w:rsidR="00A70670" w:rsidRPr="007672A8">
        <w:t>–teren liber.</w:t>
      </w:r>
    </w:p>
    <w:p w14:paraId="1CC3DFAB" w14:textId="20823717" w:rsidR="00C573ED" w:rsidRPr="007672A8" w:rsidRDefault="00A70670" w:rsidP="006517DC">
      <w:pPr>
        <w:pStyle w:val="Listparagraf"/>
        <w:numPr>
          <w:ilvl w:val="1"/>
          <w:numId w:val="6"/>
        </w:numPr>
        <w:jc w:val="both"/>
      </w:pPr>
      <w:r w:rsidRPr="006517DC">
        <w:rPr>
          <w:i/>
          <w:iCs/>
        </w:rPr>
        <w:lastRenderedPageBreak/>
        <w:t>politici de zonare și de folosire a terenului</w:t>
      </w:r>
      <w:r w:rsidR="00817EA7">
        <w:rPr>
          <w:i/>
          <w:iCs/>
        </w:rPr>
        <w:t>-</w:t>
      </w:r>
      <w:r w:rsidRPr="006517DC">
        <w:rPr>
          <w:i/>
          <w:iCs/>
        </w:rPr>
        <w:t xml:space="preserve"> </w:t>
      </w:r>
      <w:bookmarkStart w:id="8" w:name="_Hlk74585567"/>
      <w:r w:rsidR="00817EA7">
        <w:t>f</w:t>
      </w:r>
      <w:r w:rsidRPr="00817EA7">
        <w:t>olosinta actuala a terenului este cea de teren liber. Destinatia terenului stabilita prin planurile de urbanism si amenajarea teritoriului aprobate:</w:t>
      </w:r>
      <w:r w:rsidR="00702527" w:rsidRPr="00817EA7">
        <w:t xml:space="preserve"> </w:t>
      </w:r>
      <w:r w:rsidR="00C573ED" w:rsidRPr="00817EA7">
        <w:t>ferma agrozootehnica</w:t>
      </w:r>
      <w:r w:rsidR="00C573ED" w:rsidRPr="006517DC">
        <w:rPr>
          <w:i/>
          <w:iCs/>
        </w:rPr>
        <w:t>;</w:t>
      </w:r>
    </w:p>
    <w:p w14:paraId="21686F2D" w14:textId="510878CD" w:rsidR="00FE7C7B" w:rsidRPr="007672A8" w:rsidRDefault="00A70670" w:rsidP="00C573ED">
      <w:pPr>
        <w:ind w:left="2062" w:firstLine="0"/>
        <w:jc w:val="both"/>
      </w:pPr>
      <w:r w:rsidRPr="007672A8">
        <w:t>Functiunea propusa se incadreaza in destinatiile admise impuse prin regulamentul local de urbanism.</w:t>
      </w:r>
      <w:bookmarkEnd w:id="8"/>
    </w:p>
    <w:p w14:paraId="3E7DD2D6" w14:textId="77777777" w:rsidR="007B22C3" w:rsidRPr="007672A8" w:rsidRDefault="0052717B" w:rsidP="0052717B">
      <w:pPr>
        <w:jc w:val="both"/>
      </w:pPr>
      <w:r w:rsidRPr="007672A8">
        <w:rPr>
          <w:i/>
          <w:iCs/>
        </w:rPr>
        <w:t xml:space="preserve"> - </w:t>
      </w:r>
      <w:r w:rsidR="00FE7C7B" w:rsidRPr="007672A8">
        <w:rPr>
          <w:i/>
          <w:iCs/>
        </w:rPr>
        <w:t>arealele sensibile</w:t>
      </w:r>
      <w:r w:rsidR="00FE7C7B" w:rsidRPr="007672A8">
        <w:t xml:space="preserve"> – amplasamentul proiectulu</w:t>
      </w:r>
      <w:r w:rsidR="00A66281" w:rsidRPr="007672A8">
        <w:t xml:space="preserve">i propus se afla </w:t>
      </w:r>
      <w:r w:rsidR="00A70670" w:rsidRPr="007672A8">
        <w:t>in</w:t>
      </w:r>
      <w:r w:rsidR="00F845CD" w:rsidRPr="007672A8">
        <w:t xml:space="preserve"> localitatea Cuza Voda, sat Cuza Voda din judetul</w:t>
      </w:r>
      <w:r w:rsidR="00A70670" w:rsidRPr="007672A8">
        <w:t xml:space="preserve"> Constanta.</w:t>
      </w:r>
    </w:p>
    <w:p w14:paraId="7C0E2C23" w14:textId="77777777" w:rsidR="00E529A0" w:rsidRDefault="007B22C3" w:rsidP="00B80251">
      <w:pPr>
        <w:tabs>
          <w:tab w:val="left" w:pos="180"/>
        </w:tabs>
        <w:spacing w:line="276" w:lineRule="auto"/>
        <w:ind w:right="36"/>
        <w:jc w:val="both"/>
      </w:pPr>
      <w:r w:rsidRPr="007672A8">
        <w:rPr>
          <w:i/>
          <w:iCs/>
        </w:rPr>
        <w:t xml:space="preserve">- </w:t>
      </w:r>
      <w:r w:rsidR="00FE7C7B" w:rsidRPr="007672A8">
        <w:rPr>
          <w:i/>
          <w:iCs/>
        </w:rPr>
        <w:t>coordonatele geografice ale amplasamentului proiectului, care vor fi prezentate sub formă de vector în format digital cu referință geografică, în sistem de proiecție națională Stereo 1970</w:t>
      </w:r>
      <w:r w:rsidR="00E529A0" w:rsidRPr="007672A8">
        <w:t>:</w:t>
      </w:r>
    </w:p>
    <w:p w14:paraId="46C03719" w14:textId="77777777" w:rsidR="002730B5" w:rsidRDefault="002730B5" w:rsidP="00B80251">
      <w:pPr>
        <w:tabs>
          <w:tab w:val="left" w:pos="180"/>
        </w:tabs>
        <w:spacing w:line="276" w:lineRule="auto"/>
        <w:ind w:right="36"/>
        <w:jc w:val="both"/>
      </w:pPr>
    </w:p>
    <w:tbl>
      <w:tblPr>
        <w:tblStyle w:val="GrilTabel"/>
        <w:tblW w:w="0" w:type="auto"/>
        <w:tblInd w:w="720" w:type="dxa"/>
        <w:tblLook w:val="04A0" w:firstRow="1" w:lastRow="0" w:firstColumn="1" w:lastColumn="0" w:noHBand="0" w:noVBand="1"/>
      </w:tblPr>
      <w:tblGrid>
        <w:gridCol w:w="806"/>
        <w:gridCol w:w="2551"/>
        <w:gridCol w:w="2552"/>
      </w:tblGrid>
      <w:tr w:rsidR="002730B5" w14:paraId="43CE0DBC" w14:textId="77777777" w:rsidTr="002730B5">
        <w:tc>
          <w:tcPr>
            <w:tcW w:w="806" w:type="dxa"/>
          </w:tcPr>
          <w:p w14:paraId="570E81A3" w14:textId="77777777" w:rsidR="002730B5" w:rsidRDefault="002730B5" w:rsidP="00B80251">
            <w:pPr>
              <w:tabs>
                <w:tab w:val="left" w:pos="180"/>
              </w:tabs>
              <w:spacing w:line="276" w:lineRule="auto"/>
              <w:ind w:left="0" w:right="36" w:firstLine="0"/>
              <w:jc w:val="both"/>
            </w:pPr>
            <w:r>
              <w:t>Nr.</w:t>
            </w:r>
          </w:p>
        </w:tc>
        <w:tc>
          <w:tcPr>
            <w:tcW w:w="2551" w:type="dxa"/>
          </w:tcPr>
          <w:p w14:paraId="629035F6" w14:textId="77777777" w:rsidR="002730B5" w:rsidRDefault="002730B5" w:rsidP="00B80251">
            <w:pPr>
              <w:tabs>
                <w:tab w:val="left" w:pos="180"/>
              </w:tabs>
              <w:spacing w:line="276" w:lineRule="auto"/>
              <w:ind w:left="0" w:right="36" w:firstLine="0"/>
              <w:jc w:val="both"/>
            </w:pPr>
            <w:r>
              <w:t>y</w:t>
            </w:r>
          </w:p>
        </w:tc>
        <w:tc>
          <w:tcPr>
            <w:tcW w:w="2552" w:type="dxa"/>
          </w:tcPr>
          <w:p w14:paraId="5172FFD9" w14:textId="77777777" w:rsidR="002730B5" w:rsidRDefault="002730B5" w:rsidP="00B80251">
            <w:pPr>
              <w:tabs>
                <w:tab w:val="left" w:pos="180"/>
              </w:tabs>
              <w:spacing w:line="276" w:lineRule="auto"/>
              <w:ind w:left="0" w:right="36" w:firstLine="0"/>
              <w:jc w:val="both"/>
            </w:pPr>
            <w:r>
              <w:t>x</w:t>
            </w:r>
          </w:p>
        </w:tc>
      </w:tr>
      <w:tr w:rsidR="002730B5" w14:paraId="34D75287" w14:textId="77777777" w:rsidTr="002730B5">
        <w:tc>
          <w:tcPr>
            <w:tcW w:w="806" w:type="dxa"/>
          </w:tcPr>
          <w:p w14:paraId="52F1C055" w14:textId="77777777" w:rsidR="002730B5" w:rsidRDefault="002730B5" w:rsidP="00B80251">
            <w:pPr>
              <w:tabs>
                <w:tab w:val="left" w:pos="180"/>
              </w:tabs>
              <w:spacing w:line="276" w:lineRule="auto"/>
              <w:ind w:left="0" w:right="36" w:firstLine="0"/>
              <w:jc w:val="both"/>
            </w:pPr>
            <w:r>
              <w:t>1</w:t>
            </w:r>
          </w:p>
        </w:tc>
        <w:tc>
          <w:tcPr>
            <w:tcW w:w="2551" w:type="dxa"/>
          </w:tcPr>
          <w:p w14:paraId="1F6C7152" w14:textId="77777777" w:rsidR="002730B5" w:rsidRDefault="002730B5" w:rsidP="00B80251">
            <w:pPr>
              <w:tabs>
                <w:tab w:val="left" w:pos="180"/>
              </w:tabs>
              <w:spacing w:line="276" w:lineRule="auto"/>
              <w:ind w:left="0" w:right="36" w:firstLine="0"/>
              <w:jc w:val="both"/>
            </w:pPr>
            <w:r>
              <w:t>318436.875</w:t>
            </w:r>
          </w:p>
        </w:tc>
        <w:tc>
          <w:tcPr>
            <w:tcW w:w="2552" w:type="dxa"/>
          </w:tcPr>
          <w:p w14:paraId="1E44149B" w14:textId="77777777" w:rsidR="002730B5" w:rsidRDefault="002730B5" w:rsidP="00B80251">
            <w:pPr>
              <w:tabs>
                <w:tab w:val="left" w:pos="180"/>
              </w:tabs>
              <w:spacing w:line="276" w:lineRule="auto"/>
              <w:ind w:left="0" w:right="36" w:firstLine="0"/>
              <w:jc w:val="both"/>
            </w:pPr>
            <w:r>
              <w:t>766661.003</w:t>
            </w:r>
          </w:p>
        </w:tc>
      </w:tr>
      <w:tr w:rsidR="002730B5" w14:paraId="1F3B770D" w14:textId="77777777" w:rsidTr="002730B5">
        <w:tc>
          <w:tcPr>
            <w:tcW w:w="806" w:type="dxa"/>
          </w:tcPr>
          <w:p w14:paraId="4385E52D" w14:textId="77777777" w:rsidR="002730B5" w:rsidRDefault="002730B5" w:rsidP="00B80251">
            <w:pPr>
              <w:tabs>
                <w:tab w:val="left" w:pos="180"/>
              </w:tabs>
              <w:spacing w:line="276" w:lineRule="auto"/>
              <w:ind w:left="0" w:right="36" w:firstLine="0"/>
              <w:jc w:val="both"/>
            </w:pPr>
            <w:r>
              <w:t>2</w:t>
            </w:r>
          </w:p>
        </w:tc>
        <w:tc>
          <w:tcPr>
            <w:tcW w:w="2551" w:type="dxa"/>
          </w:tcPr>
          <w:p w14:paraId="02B5CAEA" w14:textId="77777777" w:rsidR="002730B5" w:rsidRDefault="002730B5" w:rsidP="00B80251">
            <w:pPr>
              <w:tabs>
                <w:tab w:val="left" w:pos="180"/>
              </w:tabs>
              <w:spacing w:line="276" w:lineRule="auto"/>
              <w:ind w:left="0" w:right="36" w:firstLine="0"/>
              <w:jc w:val="both"/>
            </w:pPr>
            <w:r>
              <w:t>318839.378</w:t>
            </w:r>
          </w:p>
        </w:tc>
        <w:tc>
          <w:tcPr>
            <w:tcW w:w="2552" w:type="dxa"/>
          </w:tcPr>
          <w:p w14:paraId="13362523" w14:textId="77777777" w:rsidR="002730B5" w:rsidRDefault="002730B5" w:rsidP="00B80251">
            <w:pPr>
              <w:tabs>
                <w:tab w:val="left" w:pos="180"/>
              </w:tabs>
              <w:spacing w:line="276" w:lineRule="auto"/>
              <w:ind w:left="0" w:right="36" w:firstLine="0"/>
              <w:jc w:val="both"/>
            </w:pPr>
            <w:r>
              <w:t>766786.105</w:t>
            </w:r>
          </w:p>
        </w:tc>
      </w:tr>
      <w:tr w:rsidR="002730B5" w14:paraId="6C5C1FBC" w14:textId="77777777" w:rsidTr="002730B5">
        <w:tc>
          <w:tcPr>
            <w:tcW w:w="806" w:type="dxa"/>
          </w:tcPr>
          <w:p w14:paraId="4752F534" w14:textId="77777777" w:rsidR="002730B5" w:rsidRDefault="002730B5" w:rsidP="00B80251">
            <w:pPr>
              <w:tabs>
                <w:tab w:val="left" w:pos="180"/>
              </w:tabs>
              <w:spacing w:line="276" w:lineRule="auto"/>
              <w:ind w:left="0" w:right="36" w:firstLine="0"/>
              <w:jc w:val="both"/>
            </w:pPr>
            <w:r>
              <w:t>3</w:t>
            </w:r>
          </w:p>
        </w:tc>
        <w:tc>
          <w:tcPr>
            <w:tcW w:w="2551" w:type="dxa"/>
          </w:tcPr>
          <w:p w14:paraId="5495B0AB" w14:textId="77777777" w:rsidR="002730B5" w:rsidRDefault="002730B5" w:rsidP="00B80251">
            <w:pPr>
              <w:tabs>
                <w:tab w:val="left" w:pos="180"/>
              </w:tabs>
              <w:spacing w:line="276" w:lineRule="auto"/>
              <w:ind w:left="0" w:right="36" w:firstLine="0"/>
              <w:jc w:val="both"/>
            </w:pPr>
            <w:r>
              <w:t>318786.503</w:t>
            </w:r>
          </w:p>
        </w:tc>
        <w:tc>
          <w:tcPr>
            <w:tcW w:w="2552" w:type="dxa"/>
          </w:tcPr>
          <w:p w14:paraId="0DA775BA" w14:textId="77777777" w:rsidR="002730B5" w:rsidRDefault="002730B5" w:rsidP="00B80251">
            <w:pPr>
              <w:tabs>
                <w:tab w:val="left" w:pos="180"/>
              </w:tabs>
              <w:spacing w:line="276" w:lineRule="auto"/>
              <w:ind w:left="0" w:right="36" w:firstLine="0"/>
              <w:jc w:val="both"/>
            </w:pPr>
            <w:r>
              <w:t>766974.278</w:t>
            </w:r>
          </w:p>
        </w:tc>
      </w:tr>
      <w:tr w:rsidR="002730B5" w14:paraId="31A191D7" w14:textId="77777777" w:rsidTr="002730B5">
        <w:tc>
          <w:tcPr>
            <w:tcW w:w="806" w:type="dxa"/>
          </w:tcPr>
          <w:p w14:paraId="253A4DDC" w14:textId="77777777" w:rsidR="002730B5" w:rsidRDefault="002730B5" w:rsidP="00B80251">
            <w:pPr>
              <w:tabs>
                <w:tab w:val="left" w:pos="180"/>
              </w:tabs>
              <w:spacing w:line="276" w:lineRule="auto"/>
              <w:ind w:left="0" w:right="36" w:firstLine="0"/>
              <w:jc w:val="both"/>
            </w:pPr>
            <w:r>
              <w:t>4</w:t>
            </w:r>
          </w:p>
        </w:tc>
        <w:tc>
          <w:tcPr>
            <w:tcW w:w="2551" w:type="dxa"/>
          </w:tcPr>
          <w:p w14:paraId="48C9AD64" w14:textId="77777777" w:rsidR="002730B5" w:rsidRDefault="002730B5" w:rsidP="00B80251">
            <w:pPr>
              <w:tabs>
                <w:tab w:val="left" w:pos="180"/>
              </w:tabs>
              <w:spacing w:line="276" w:lineRule="auto"/>
              <w:ind w:left="0" w:right="36" w:firstLine="0"/>
              <w:jc w:val="both"/>
            </w:pPr>
            <w:r>
              <w:t>318569.981</w:t>
            </w:r>
          </w:p>
        </w:tc>
        <w:tc>
          <w:tcPr>
            <w:tcW w:w="2552" w:type="dxa"/>
          </w:tcPr>
          <w:p w14:paraId="7C0D9F34" w14:textId="77777777" w:rsidR="002730B5" w:rsidRDefault="002730B5" w:rsidP="00B80251">
            <w:pPr>
              <w:tabs>
                <w:tab w:val="left" w:pos="180"/>
              </w:tabs>
              <w:spacing w:line="276" w:lineRule="auto"/>
              <w:ind w:left="0" w:right="36" w:firstLine="0"/>
              <w:jc w:val="both"/>
            </w:pPr>
            <w:r>
              <w:t>766793.421</w:t>
            </w:r>
          </w:p>
        </w:tc>
      </w:tr>
      <w:tr w:rsidR="002730B5" w14:paraId="031B58F3" w14:textId="77777777" w:rsidTr="002730B5">
        <w:tc>
          <w:tcPr>
            <w:tcW w:w="806" w:type="dxa"/>
          </w:tcPr>
          <w:p w14:paraId="1E64BA00" w14:textId="77777777" w:rsidR="002730B5" w:rsidRDefault="002730B5" w:rsidP="00B80251">
            <w:pPr>
              <w:tabs>
                <w:tab w:val="left" w:pos="180"/>
              </w:tabs>
              <w:spacing w:line="276" w:lineRule="auto"/>
              <w:ind w:left="0" w:right="36" w:firstLine="0"/>
              <w:jc w:val="both"/>
            </w:pPr>
            <w:r>
              <w:t>5</w:t>
            </w:r>
          </w:p>
        </w:tc>
        <w:tc>
          <w:tcPr>
            <w:tcW w:w="2551" w:type="dxa"/>
          </w:tcPr>
          <w:p w14:paraId="19406420" w14:textId="77777777" w:rsidR="002730B5" w:rsidRDefault="002730B5" w:rsidP="00B80251">
            <w:pPr>
              <w:tabs>
                <w:tab w:val="left" w:pos="180"/>
              </w:tabs>
              <w:spacing w:line="276" w:lineRule="auto"/>
              <w:ind w:left="0" w:right="36" w:firstLine="0"/>
              <w:jc w:val="both"/>
            </w:pPr>
            <w:r>
              <w:t>318510.551</w:t>
            </w:r>
          </w:p>
        </w:tc>
        <w:tc>
          <w:tcPr>
            <w:tcW w:w="2552" w:type="dxa"/>
          </w:tcPr>
          <w:p w14:paraId="564DD619" w14:textId="77777777" w:rsidR="002730B5" w:rsidRDefault="002730B5" w:rsidP="00B80251">
            <w:pPr>
              <w:tabs>
                <w:tab w:val="left" w:pos="180"/>
              </w:tabs>
              <w:spacing w:line="276" w:lineRule="auto"/>
              <w:ind w:left="0" w:right="36" w:firstLine="0"/>
              <w:jc w:val="both"/>
            </w:pPr>
            <w:r>
              <w:t>766742.160</w:t>
            </w:r>
          </w:p>
        </w:tc>
      </w:tr>
    </w:tbl>
    <w:p w14:paraId="4B3009EA" w14:textId="77777777" w:rsidR="002730B5" w:rsidRPr="007672A8" w:rsidRDefault="002730B5" w:rsidP="00B80251">
      <w:pPr>
        <w:tabs>
          <w:tab w:val="left" w:pos="180"/>
        </w:tabs>
        <w:spacing w:line="276" w:lineRule="auto"/>
        <w:ind w:right="36"/>
        <w:jc w:val="both"/>
      </w:pPr>
    </w:p>
    <w:p w14:paraId="0CF93339" w14:textId="77777777" w:rsidR="00D54860" w:rsidRDefault="00E529A0" w:rsidP="00B80251">
      <w:pPr>
        <w:tabs>
          <w:tab w:val="left" w:pos="180"/>
        </w:tabs>
        <w:spacing w:line="276" w:lineRule="auto"/>
        <w:ind w:right="36"/>
        <w:jc w:val="both"/>
      </w:pPr>
      <w:r w:rsidRPr="00410D7B">
        <w:t xml:space="preserve">Coordonatele se regasesc </w:t>
      </w:r>
      <w:r w:rsidR="00BA6A43">
        <w:t xml:space="preserve"> si </w:t>
      </w:r>
      <w:r w:rsidRPr="00410D7B">
        <w:t xml:space="preserve">in planul </w:t>
      </w:r>
      <w:r w:rsidR="00A70670">
        <w:t>de incadrare in zona</w:t>
      </w:r>
      <w:r w:rsidRPr="00410D7B">
        <w:t xml:space="preserve"> al imobilului</w:t>
      </w:r>
      <w:r w:rsidR="00A70670">
        <w:t>,</w:t>
      </w:r>
      <w:r w:rsidRPr="00410D7B">
        <w:t xml:space="preserve"> anexat.</w:t>
      </w:r>
    </w:p>
    <w:p w14:paraId="4F2EDAB0" w14:textId="77777777" w:rsidR="00FE7C7B" w:rsidRPr="007F37B6" w:rsidRDefault="00FE7C7B" w:rsidP="00B80251">
      <w:pPr>
        <w:pStyle w:val="Listparagraf"/>
        <w:numPr>
          <w:ilvl w:val="0"/>
          <w:numId w:val="6"/>
        </w:numPr>
        <w:jc w:val="both"/>
      </w:pPr>
      <w:r w:rsidRPr="007F37B6">
        <w:rPr>
          <w:i/>
          <w:iCs/>
        </w:rPr>
        <w:t>detalii privind orice variantă de amplasament care a fost luată în considerare</w:t>
      </w:r>
      <w:r w:rsidRPr="007F37B6">
        <w:t>.</w:t>
      </w:r>
    </w:p>
    <w:p w14:paraId="538868A1" w14:textId="77777777" w:rsidR="00FE7C7B" w:rsidRDefault="00955A11" w:rsidP="00B80251">
      <w:pPr>
        <w:jc w:val="both"/>
      </w:pPr>
      <w:r w:rsidRPr="007F37B6">
        <w:t>Construcție</w:t>
      </w:r>
      <w:r w:rsidR="00FE7C7B" w:rsidRPr="007F37B6">
        <w:t xml:space="preserve"> amplasata pe teren liber</w:t>
      </w:r>
      <w:r w:rsidR="00E20C8D" w:rsidRPr="007F37B6">
        <w:t>, proprietate privat</w:t>
      </w:r>
      <w:r w:rsidR="00286ADF">
        <w:t>ă</w:t>
      </w:r>
      <w:r w:rsidR="00FE7C7B" w:rsidRPr="007F37B6">
        <w:t xml:space="preserve">; nu au fost luate </w:t>
      </w:r>
      <w:r w:rsidR="00671EEA" w:rsidRPr="007F37B6">
        <w:t>în</w:t>
      </w:r>
      <w:r w:rsidR="00FE7C7B" w:rsidRPr="007F37B6">
        <w:t xml:space="preserve"> considerare alte detalii de amplasament</w:t>
      </w:r>
      <w:r w:rsidR="00FE7C7B" w:rsidRPr="00286ADF">
        <w:t>.</w:t>
      </w:r>
    </w:p>
    <w:p w14:paraId="3322C866" w14:textId="77777777" w:rsidR="00E529A0" w:rsidRDefault="00E529A0" w:rsidP="00B80251">
      <w:pPr>
        <w:jc w:val="both"/>
        <w:rPr>
          <w:color w:val="FF0000"/>
        </w:rPr>
      </w:pPr>
    </w:p>
    <w:p w14:paraId="586EB7B6" w14:textId="77777777" w:rsidR="00FE7C7B" w:rsidRPr="007F37B6" w:rsidRDefault="00FE7C7B" w:rsidP="00B80251">
      <w:pPr>
        <w:pStyle w:val="Titlu1"/>
        <w:jc w:val="both"/>
      </w:pPr>
      <w:bookmarkStart w:id="9" w:name="_Toc15890856"/>
      <w:r w:rsidRPr="007F37B6">
        <w:t>Descrierea tuturor efectelor semnificative posibile asupra mediului ale proiectului, în limita informațiilor disponibile:</w:t>
      </w:r>
      <w:bookmarkEnd w:id="9"/>
    </w:p>
    <w:p w14:paraId="2A8AA5F9" w14:textId="77777777" w:rsidR="00FE7C7B" w:rsidRPr="007F37B6" w:rsidRDefault="00FE7C7B" w:rsidP="00B80251">
      <w:pPr>
        <w:pStyle w:val="Listparagraf"/>
        <w:numPr>
          <w:ilvl w:val="0"/>
          <w:numId w:val="7"/>
        </w:numPr>
        <w:jc w:val="both"/>
        <w:rPr>
          <w:i/>
          <w:iCs/>
        </w:rPr>
      </w:pPr>
      <w:r w:rsidRPr="007F37B6">
        <w:rPr>
          <w:i/>
          <w:iCs/>
        </w:rPr>
        <w:t xml:space="preserve">Surse de poluanți </w:t>
      </w:r>
      <w:r w:rsidR="00222E74">
        <w:rPr>
          <w:i/>
          <w:iCs/>
        </w:rPr>
        <w:t>și</w:t>
      </w:r>
      <w:r w:rsidRPr="007F37B6">
        <w:rPr>
          <w:i/>
          <w:iCs/>
        </w:rPr>
        <w:t xml:space="preserve"> instalații pentru reținerea, evacuarea </w:t>
      </w:r>
      <w:r w:rsidR="00222E74">
        <w:rPr>
          <w:i/>
          <w:iCs/>
        </w:rPr>
        <w:t>și</w:t>
      </w:r>
      <w:r w:rsidRPr="007F37B6">
        <w:rPr>
          <w:i/>
          <w:iCs/>
        </w:rPr>
        <w:t xml:space="preserve"> dispersia poluanților în mediu:</w:t>
      </w:r>
    </w:p>
    <w:p w14:paraId="240E07AB" w14:textId="77777777" w:rsidR="00FE7C7B" w:rsidRPr="007672A8" w:rsidRDefault="00FE7C7B" w:rsidP="00B80251">
      <w:pPr>
        <w:pStyle w:val="Listparagraf"/>
        <w:numPr>
          <w:ilvl w:val="1"/>
          <w:numId w:val="7"/>
        </w:numPr>
        <w:jc w:val="both"/>
        <w:rPr>
          <w:i/>
          <w:iCs/>
        </w:rPr>
      </w:pPr>
      <w:r w:rsidRPr="007F37B6">
        <w:rPr>
          <w:i/>
          <w:iCs/>
        </w:rPr>
        <w:t xml:space="preserve">protecția </w:t>
      </w:r>
      <w:r w:rsidRPr="007672A8">
        <w:rPr>
          <w:i/>
          <w:iCs/>
        </w:rPr>
        <w:t>calității apelor:</w:t>
      </w:r>
    </w:p>
    <w:p w14:paraId="4948E62A" w14:textId="77777777" w:rsidR="00FE7C7B" w:rsidRPr="007672A8" w:rsidRDefault="00FE7C7B" w:rsidP="00B80251">
      <w:pPr>
        <w:pStyle w:val="Listparagraf"/>
        <w:numPr>
          <w:ilvl w:val="2"/>
          <w:numId w:val="7"/>
        </w:numPr>
        <w:jc w:val="both"/>
        <w:rPr>
          <w:i/>
          <w:iCs/>
        </w:rPr>
      </w:pPr>
      <w:r w:rsidRPr="007672A8">
        <w:rPr>
          <w:i/>
          <w:iCs/>
        </w:rPr>
        <w:t>sursele de poluanți pentru ape, locul de evacuare sau emisarul;</w:t>
      </w:r>
    </w:p>
    <w:p w14:paraId="0CB2B832" w14:textId="77777777" w:rsidR="00FE7C7B" w:rsidRPr="007672A8" w:rsidRDefault="00FE7C7B" w:rsidP="00B80251">
      <w:pPr>
        <w:jc w:val="both"/>
      </w:pPr>
      <w:r w:rsidRPr="007672A8">
        <w:t xml:space="preserve">Pe perioada de realizare a </w:t>
      </w:r>
      <w:r w:rsidR="00955A11" w:rsidRPr="007672A8">
        <w:t>investiției</w:t>
      </w:r>
      <w:r w:rsidRPr="007672A8">
        <w:t xml:space="preserve"> propuse, surse de poluare pentru apele subterane pot proveni din </w:t>
      </w:r>
      <w:r w:rsidR="00955A11" w:rsidRPr="007672A8">
        <w:t>potențiale</w:t>
      </w:r>
      <w:r w:rsidRPr="007672A8">
        <w:t xml:space="preserve"> scurgeri accidentale de produse petroliere, fie de la mijloacele de transport cu care se transportădiverse materiale, fie de la utilajele </w:t>
      </w:r>
      <w:r w:rsidR="00222E74" w:rsidRPr="007672A8">
        <w:t>și</w:t>
      </w:r>
      <w:r w:rsidRPr="007672A8">
        <w:t xml:space="preserve"> echipamentele de </w:t>
      </w:r>
      <w:r w:rsidR="00955A11" w:rsidRPr="007672A8">
        <w:t>construcție</w:t>
      </w:r>
      <w:r w:rsidRPr="007672A8">
        <w:t xml:space="preserve"> folosite precum </w:t>
      </w:r>
      <w:r w:rsidR="00222E74" w:rsidRPr="007672A8">
        <w:t>și</w:t>
      </w:r>
      <w:r w:rsidRPr="007672A8">
        <w:t xml:space="preserve"> datorita depozitarilor necontrolate de materiale sau </w:t>
      </w:r>
      <w:r w:rsidR="00955A11" w:rsidRPr="007672A8">
        <w:t>deșeuri</w:t>
      </w:r>
      <w:r w:rsidRPr="007672A8">
        <w:t>.</w:t>
      </w:r>
    </w:p>
    <w:p w14:paraId="3F510EF6" w14:textId="77777777" w:rsidR="00FE7C7B" w:rsidRPr="007672A8" w:rsidRDefault="00222E74" w:rsidP="00B80251">
      <w:pPr>
        <w:jc w:val="both"/>
      </w:pPr>
      <w:r w:rsidRPr="007672A8">
        <w:t>În</w:t>
      </w:r>
      <w:r w:rsidR="00FE7C7B" w:rsidRPr="007672A8">
        <w:t xml:space="preserve"> perioada de </w:t>
      </w:r>
      <w:r w:rsidR="00955A11" w:rsidRPr="007672A8">
        <w:t>funcționare</w:t>
      </w:r>
      <w:r w:rsidR="00FE7C7B" w:rsidRPr="007672A8">
        <w:t xml:space="preserve"> a obiectivului sursele </w:t>
      </w:r>
      <w:r w:rsidR="00955A11" w:rsidRPr="007672A8">
        <w:t>potențiale</w:t>
      </w:r>
      <w:r w:rsidR="00FE7C7B" w:rsidRPr="007672A8">
        <w:t xml:space="preserve"> de poluare pot fi cauzate de avarii accidentale la </w:t>
      </w:r>
      <w:r w:rsidR="00955A11" w:rsidRPr="007672A8">
        <w:t>rețeaua</w:t>
      </w:r>
      <w:r w:rsidR="00FE7C7B" w:rsidRPr="007672A8">
        <w:t xml:space="preserve"> de canalizare interioara</w:t>
      </w:r>
      <w:r w:rsidR="005B06FF" w:rsidRPr="007672A8">
        <w:t xml:space="preserve"> care vor dirija apele catre un bazin betonat vidanjabil.</w:t>
      </w:r>
    </w:p>
    <w:p w14:paraId="23B7C112" w14:textId="77777777" w:rsidR="00FE7C7B" w:rsidRPr="007672A8" w:rsidRDefault="00FE7C7B" w:rsidP="00B80251">
      <w:pPr>
        <w:pStyle w:val="Listparagraf"/>
        <w:numPr>
          <w:ilvl w:val="2"/>
          <w:numId w:val="7"/>
        </w:numPr>
        <w:jc w:val="both"/>
        <w:rPr>
          <w:i/>
          <w:iCs/>
        </w:rPr>
      </w:pPr>
      <w:r w:rsidRPr="007672A8">
        <w:rPr>
          <w:i/>
          <w:iCs/>
        </w:rPr>
        <w:t xml:space="preserve">stațiile </w:t>
      </w:r>
      <w:r w:rsidR="00222E74" w:rsidRPr="007672A8">
        <w:rPr>
          <w:i/>
          <w:iCs/>
        </w:rPr>
        <w:t>și</w:t>
      </w:r>
      <w:r w:rsidRPr="007672A8">
        <w:rPr>
          <w:i/>
          <w:iCs/>
        </w:rPr>
        <w:t xml:space="preserve"> instalațiile de epurare sau de </w:t>
      </w:r>
      <w:r w:rsidR="00955A11" w:rsidRPr="007672A8">
        <w:rPr>
          <w:i/>
          <w:iCs/>
        </w:rPr>
        <w:t>pre epurare</w:t>
      </w:r>
      <w:r w:rsidRPr="007672A8">
        <w:rPr>
          <w:i/>
          <w:iCs/>
        </w:rPr>
        <w:t xml:space="preserve"> a apelor uzate prevăzute;</w:t>
      </w:r>
    </w:p>
    <w:p w14:paraId="5B7690E0" w14:textId="4D0F2358" w:rsidR="00FE7C7B" w:rsidRPr="007672A8" w:rsidRDefault="00FE7C7B" w:rsidP="00B80251">
      <w:pPr>
        <w:jc w:val="both"/>
      </w:pPr>
      <w:r w:rsidRPr="007672A8">
        <w:t xml:space="preserve">Obiectivul va fi </w:t>
      </w:r>
      <w:r w:rsidR="00955A11" w:rsidRPr="007672A8">
        <w:t>prevăzut</w:t>
      </w:r>
      <w:r w:rsidRPr="007672A8">
        <w:t xml:space="preserve"> cu</w:t>
      </w:r>
      <w:r w:rsidR="005B06FF" w:rsidRPr="007672A8">
        <w:t xml:space="preserve"> </w:t>
      </w:r>
      <w:r w:rsidR="00C573ED" w:rsidRPr="007672A8">
        <w:t>bazin vidanjabil</w:t>
      </w:r>
      <w:r w:rsidR="005B06FF" w:rsidRPr="007672A8">
        <w:t xml:space="preserve"> penrtru colectarea apelor uzate generate din activitate</w:t>
      </w:r>
      <w:r w:rsidRPr="007672A8">
        <w:t xml:space="preserve">. Masurile care se impun pentru asigurarea </w:t>
      </w:r>
      <w:r w:rsidR="00955A11" w:rsidRPr="007672A8">
        <w:t>protecției</w:t>
      </w:r>
      <w:r w:rsidR="006517DC">
        <w:t xml:space="preserve"> </w:t>
      </w:r>
      <w:r w:rsidR="00955A11" w:rsidRPr="007672A8">
        <w:t>calității</w:t>
      </w:r>
      <w:r w:rsidRPr="007672A8">
        <w:t xml:space="preserve"> factorului de mediu apa, sunt </w:t>
      </w:r>
      <w:r w:rsidR="00955A11" w:rsidRPr="007672A8">
        <w:t>următoarele</w:t>
      </w:r>
      <w:r w:rsidRPr="007672A8">
        <w:t>:</w:t>
      </w:r>
    </w:p>
    <w:p w14:paraId="6EA0CA32" w14:textId="58CBBCC3" w:rsidR="00FE7C7B" w:rsidRPr="007F37B6" w:rsidRDefault="00222E74" w:rsidP="00B80251">
      <w:pPr>
        <w:jc w:val="both"/>
      </w:pPr>
      <w:r>
        <w:t>În</w:t>
      </w:r>
      <w:r w:rsidR="00FE7C7B" w:rsidRPr="007F37B6">
        <w:t xml:space="preserve"> perioada </w:t>
      </w:r>
      <w:r w:rsidR="00955A11" w:rsidRPr="007F37B6">
        <w:t>executării</w:t>
      </w:r>
      <w:r w:rsidR="006517DC">
        <w:t xml:space="preserve"> </w:t>
      </w:r>
      <w:r w:rsidR="00955A11" w:rsidRPr="007F37B6">
        <w:t>lucrării</w:t>
      </w:r>
      <w:r w:rsidR="00FE7C7B" w:rsidRPr="007F37B6">
        <w:t xml:space="preserve"> de </w:t>
      </w:r>
      <w:r w:rsidR="00955A11" w:rsidRPr="007F37B6">
        <w:t>construcție</w:t>
      </w:r>
      <w:r w:rsidR="00FE7C7B" w:rsidRPr="007F37B6">
        <w:t xml:space="preserve"> a obiectivului: </w:t>
      </w:r>
    </w:p>
    <w:p w14:paraId="2979E4CA" w14:textId="77777777" w:rsidR="00FE7C7B" w:rsidRPr="007F37B6" w:rsidRDefault="00FE7C7B" w:rsidP="00B80251">
      <w:pPr>
        <w:jc w:val="both"/>
      </w:pPr>
      <w:r w:rsidRPr="007F37B6">
        <w:t>•</w:t>
      </w:r>
      <w:r w:rsidRPr="007F37B6">
        <w:tab/>
      </w:r>
      <w:r w:rsidR="00955A11" w:rsidRPr="007F37B6">
        <w:t>staționarea</w:t>
      </w:r>
      <w:r w:rsidRPr="007F37B6">
        <w:t xml:space="preserve"> mijloacelor de transport </w:t>
      </w:r>
      <w:r w:rsidR="00222E74">
        <w:t>și</w:t>
      </w:r>
      <w:r w:rsidRPr="007F37B6">
        <w:t xml:space="preserve"> a utilajelor se va realiza numai </w:t>
      </w:r>
      <w:r w:rsidR="00671EEA" w:rsidRPr="007F37B6">
        <w:t>în</w:t>
      </w:r>
      <w:r w:rsidRPr="007F37B6">
        <w:t xml:space="preserve"> spatiile special amenajate (platforme pietruite sau betonate);</w:t>
      </w:r>
    </w:p>
    <w:p w14:paraId="444AE057" w14:textId="77777777" w:rsidR="00FE7C7B" w:rsidRPr="007F37B6" w:rsidRDefault="00FE7C7B" w:rsidP="00B80251">
      <w:pPr>
        <w:jc w:val="both"/>
      </w:pPr>
      <w:r w:rsidRPr="007F37B6">
        <w:t>•</w:t>
      </w:r>
      <w:r w:rsidRPr="007F37B6">
        <w:tab/>
        <w:t xml:space="preserve">nu se vor organiza depozite de combustibili </w:t>
      </w:r>
      <w:r w:rsidR="00671EEA" w:rsidRPr="007F37B6">
        <w:t>în</w:t>
      </w:r>
      <w:r w:rsidRPr="007F37B6">
        <w:t xml:space="preserve"> incinta </w:t>
      </w:r>
      <w:r w:rsidR="00955A11" w:rsidRPr="007F37B6">
        <w:t>șantierului</w:t>
      </w:r>
      <w:r w:rsidRPr="007F37B6">
        <w:t xml:space="preserve">; alimentarea </w:t>
      </w:r>
      <w:r w:rsidR="00955A11" w:rsidRPr="007F37B6">
        <w:t>mașinilor</w:t>
      </w:r>
      <w:r w:rsidR="00C573ED">
        <w:t xml:space="preserve"> </w:t>
      </w:r>
      <w:r w:rsidR="00222E74">
        <w:t>și</w:t>
      </w:r>
      <w:r w:rsidRPr="007F37B6">
        <w:t xml:space="preserve"> utilajelor se va realiza doar la </w:t>
      </w:r>
      <w:r w:rsidR="00955A11" w:rsidRPr="007F37B6">
        <w:t>stații</w:t>
      </w:r>
      <w:r w:rsidRPr="007F37B6">
        <w:t xml:space="preserve"> de </w:t>
      </w:r>
      <w:r w:rsidR="00955A11" w:rsidRPr="007F37B6">
        <w:t>distribuți</w:t>
      </w:r>
      <w:r w:rsidR="00C573ED">
        <w:t xml:space="preserve"> </w:t>
      </w:r>
      <w:r w:rsidR="00955A11" w:rsidRPr="007F37B6">
        <w:t>ecarburanți</w:t>
      </w:r>
      <w:r w:rsidRPr="007F37B6">
        <w:t xml:space="preserve"> autorizate;</w:t>
      </w:r>
    </w:p>
    <w:p w14:paraId="078D43F9" w14:textId="77777777" w:rsidR="00FE7C7B" w:rsidRPr="007F37B6" w:rsidRDefault="00FE7C7B" w:rsidP="00B80251">
      <w:pPr>
        <w:jc w:val="both"/>
      </w:pPr>
      <w:r w:rsidRPr="007F37B6">
        <w:t>•</w:t>
      </w:r>
      <w:r w:rsidRPr="007F37B6">
        <w:tab/>
        <w:t xml:space="preserve">depozitarea materialelor de </w:t>
      </w:r>
      <w:r w:rsidR="00955A11" w:rsidRPr="007F37B6">
        <w:t>construcții</w:t>
      </w:r>
      <w:r w:rsidRPr="007F37B6">
        <w:t xml:space="preserve"> necesare </w:t>
      </w:r>
      <w:r w:rsidR="00222E74">
        <w:t>și</w:t>
      </w:r>
      <w:r w:rsidRPr="007F37B6">
        <w:t xml:space="preserve"> stocarea temporara a </w:t>
      </w:r>
      <w:r w:rsidR="00955A11" w:rsidRPr="007F37B6">
        <w:t>deșeurilor</w:t>
      </w:r>
      <w:r w:rsidRPr="007F37B6">
        <w:t xml:space="preserve"> generate se va facenumai </w:t>
      </w:r>
      <w:r w:rsidR="00671EEA" w:rsidRPr="007F37B6">
        <w:t>în</w:t>
      </w:r>
      <w:r w:rsidRPr="007F37B6">
        <w:t xml:space="preserve"> spatiile special amenajate.</w:t>
      </w:r>
    </w:p>
    <w:p w14:paraId="51755D2E"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w:t>
      </w:r>
    </w:p>
    <w:p w14:paraId="1E84909E" w14:textId="1B155DDB" w:rsidR="00FE7C7B" w:rsidRPr="007F37B6" w:rsidRDefault="00FE7C7B" w:rsidP="00B80251">
      <w:pPr>
        <w:jc w:val="both"/>
      </w:pPr>
      <w:r w:rsidRPr="007F37B6">
        <w:t>•</w:t>
      </w:r>
      <w:r w:rsidRPr="007F37B6">
        <w:tab/>
      </w:r>
      <w:r w:rsidR="00955A11" w:rsidRPr="007F37B6">
        <w:t>mentenanța</w:t>
      </w:r>
      <w:r w:rsidRPr="007F37B6">
        <w:t xml:space="preserve"> adecvata </w:t>
      </w:r>
      <w:r w:rsidR="00222E74">
        <w:t>și</w:t>
      </w:r>
      <w:r w:rsidR="006517DC">
        <w:t xml:space="preserve"> </w:t>
      </w:r>
      <w:r w:rsidR="00955A11" w:rsidRPr="007F37B6">
        <w:t>intervenția</w:t>
      </w:r>
      <w:r w:rsidRPr="007F37B6">
        <w:t xml:space="preserve"> prompta </w:t>
      </w:r>
      <w:r w:rsidR="00671EEA" w:rsidRPr="007F37B6">
        <w:t>în</w:t>
      </w:r>
      <w:r w:rsidRPr="007F37B6">
        <w:t xml:space="preserve"> vederea remedierii avariilor la sistemul de canalizare intern</w:t>
      </w:r>
      <w:r w:rsidR="005845B4">
        <w:t>.</w:t>
      </w:r>
    </w:p>
    <w:p w14:paraId="5EACCE3F" w14:textId="77777777" w:rsidR="00FE7C7B" w:rsidRPr="007F37B6" w:rsidRDefault="00FE7C7B" w:rsidP="00B80251">
      <w:pPr>
        <w:jc w:val="both"/>
      </w:pPr>
    </w:p>
    <w:p w14:paraId="2671205A" w14:textId="77777777" w:rsidR="00FE7C7B" w:rsidRPr="007F37B6" w:rsidRDefault="00FE7C7B" w:rsidP="00B80251">
      <w:pPr>
        <w:pStyle w:val="Listparagraf"/>
        <w:numPr>
          <w:ilvl w:val="1"/>
          <w:numId w:val="7"/>
        </w:numPr>
        <w:jc w:val="both"/>
        <w:rPr>
          <w:i/>
          <w:iCs/>
        </w:rPr>
      </w:pPr>
      <w:r w:rsidRPr="007F37B6">
        <w:rPr>
          <w:i/>
          <w:iCs/>
        </w:rPr>
        <w:t>protecția aerului:</w:t>
      </w:r>
    </w:p>
    <w:p w14:paraId="5CF2F1E3" w14:textId="77777777" w:rsidR="00FE7C7B" w:rsidRPr="007F37B6" w:rsidRDefault="00FE7C7B" w:rsidP="00B80251">
      <w:pPr>
        <w:pStyle w:val="Listparagraf"/>
        <w:numPr>
          <w:ilvl w:val="2"/>
          <w:numId w:val="7"/>
        </w:numPr>
        <w:jc w:val="both"/>
        <w:rPr>
          <w:i/>
          <w:iCs/>
        </w:rPr>
      </w:pPr>
      <w:r w:rsidRPr="007F37B6">
        <w:rPr>
          <w:i/>
          <w:iCs/>
        </w:rPr>
        <w:t>sursele de poluanți pentru aer, poluanți, inclusiv surse de mirosuri;</w:t>
      </w:r>
    </w:p>
    <w:p w14:paraId="6F367F75" w14:textId="77777777" w:rsidR="00FE7C7B" w:rsidRPr="007F37B6" w:rsidRDefault="00222E74" w:rsidP="00B80251">
      <w:pPr>
        <w:jc w:val="both"/>
      </w:pPr>
      <w:r>
        <w:t>În</w:t>
      </w:r>
      <w:r w:rsidR="00FE7C7B" w:rsidRPr="007F37B6">
        <w:t xml:space="preserve"> perioada </w:t>
      </w:r>
      <w:r w:rsidR="00955A11" w:rsidRPr="007F37B6">
        <w:t>derulării</w:t>
      </w:r>
      <w:r w:rsidR="00FE7C7B" w:rsidRPr="007F37B6">
        <w:t xml:space="preserve"> proiectului principalele surse de poluare sunt emisiile rezultate din </w:t>
      </w:r>
      <w:r w:rsidR="00955A11" w:rsidRPr="007F37B6">
        <w:t>funcționarea</w:t>
      </w:r>
      <w:r w:rsidR="00FE7C7B" w:rsidRPr="007F37B6">
        <w:t xml:space="preserve"> mijloacelor de transport </w:t>
      </w:r>
      <w:r>
        <w:t>și</w:t>
      </w:r>
      <w:r w:rsidR="00FE7C7B" w:rsidRPr="007F37B6">
        <w:t xml:space="preserve"> utilajelor, principalii </w:t>
      </w:r>
      <w:r w:rsidR="00955A11" w:rsidRPr="007F37B6">
        <w:t>poluanți</w:t>
      </w:r>
      <w:r w:rsidR="00FE7C7B" w:rsidRPr="007F37B6">
        <w:t xml:space="preserve"> fiind </w:t>
      </w:r>
      <w:r w:rsidR="00671EEA" w:rsidRPr="007F37B6">
        <w:t>în</w:t>
      </w:r>
      <w:r w:rsidR="00FE7C7B" w:rsidRPr="007F37B6">
        <w:t xml:space="preserve"> acest caz: SOx, NOx, CO, particule </w:t>
      </w:r>
      <w:r w:rsidR="00671EEA" w:rsidRPr="007F37B6">
        <w:t>în</w:t>
      </w:r>
      <w:r w:rsidR="00FE7C7B" w:rsidRPr="007F37B6">
        <w:t xml:space="preserve"> suspensie, </w:t>
      </w:r>
      <w:r w:rsidR="00955A11" w:rsidRPr="007F37B6">
        <w:t>compuși</w:t>
      </w:r>
      <w:r w:rsidR="00FE7C7B" w:rsidRPr="007F37B6">
        <w:t xml:space="preserve"> organici volatili etc. </w:t>
      </w:r>
    </w:p>
    <w:p w14:paraId="18C49E39" w14:textId="77777777" w:rsidR="00FE7C7B" w:rsidRPr="007F37B6" w:rsidRDefault="00FE7C7B" w:rsidP="00B80251">
      <w:pPr>
        <w:jc w:val="both"/>
      </w:pPr>
      <w:r w:rsidRPr="007F37B6">
        <w:t xml:space="preserve">De asemenea, </w:t>
      </w:r>
      <w:r w:rsidR="00955A11" w:rsidRPr="007F37B6">
        <w:t>lucrările</w:t>
      </w:r>
      <w:r w:rsidRPr="007F37B6">
        <w:t xml:space="preserve"> propriu-zise de realizare a proiectului pot determina </w:t>
      </w:r>
      <w:r w:rsidR="00671EEA" w:rsidRPr="007F37B6">
        <w:t>în</w:t>
      </w:r>
      <w:r w:rsidRPr="007F37B6">
        <w:t xml:space="preserve"> aceasta perioada o </w:t>
      </w:r>
      <w:r w:rsidR="00955A11" w:rsidRPr="007F37B6">
        <w:t>creștere</w:t>
      </w:r>
      <w:r w:rsidRPr="007F37B6">
        <w:t xml:space="preserve"> a </w:t>
      </w:r>
      <w:r w:rsidR="00955A11" w:rsidRPr="007F37B6">
        <w:t>cantităților</w:t>
      </w:r>
      <w:r w:rsidRPr="007F37B6">
        <w:t xml:space="preserve"> de pulberi </w:t>
      </w:r>
      <w:r w:rsidR="00671EEA" w:rsidRPr="007F37B6">
        <w:t>în</w:t>
      </w:r>
      <w:r w:rsidRPr="007F37B6">
        <w:t xml:space="preserve"> zona amplasamentului.</w:t>
      </w:r>
    </w:p>
    <w:p w14:paraId="49F6A7C7" w14:textId="08AEF948" w:rsidR="00FE7C7B" w:rsidRPr="007F37B6" w:rsidRDefault="00222E74" w:rsidP="00B80251">
      <w:pPr>
        <w:jc w:val="both"/>
      </w:pPr>
      <w:r>
        <w:t>În</w:t>
      </w:r>
      <w:r w:rsidR="00FE7C7B" w:rsidRPr="007F37B6">
        <w:t xml:space="preserve"> perioada de </w:t>
      </w:r>
      <w:r w:rsidR="00955A11" w:rsidRPr="007F37B6">
        <w:t>funcționare</w:t>
      </w:r>
      <w:r w:rsidR="00FE7C7B" w:rsidRPr="007F37B6">
        <w:t xml:space="preserve"> a obiectivului sursele </w:t>
      </w:r>
      <w:r w:rsidR="00955A11" w:rsidRPr="007F37B6">
        <w:t>potențiale</w:t>
      </w:r>
      <w:r w:rsidR="00336E97">
        <w:t xml:space="preserve"> </w:t>
      </w:r>
      <w:r w:rsidR="00FE7C7B" w:rsidRPr="001C757B">
        <w:rPr>
          <w:color w:val="000000" w:themeColor="text1"/>
        </w:rPr>
        <w:t xml:space="preserve">de poluare a aerului vor fi reprezentate de noxele rezultate de la mijloacele auto </w:t>
      </w:r>
      <w:r w:rsidR="0057263B">
        <w:rPr>
          <w:color w:val="000000" w:themeColor="text1"/>
        </w:rPr>
        <w:t>care deservesc activitatea.</w:t>
      </w:r>
    </w:p>
    <w:p w14:paraId="168F6A8B" w14:textId="77777777" w:rsidR="00FE7C7B" w:rsidRPr="007F37B6" w:rsidRDefault="00FE7C7B" w:rsidP="00B80251">
      <w:pPr>
        <w:pStyle w:val="Listparagraf"/>
        <w:numPr>
          <w:ilvl w:val="2"/>
          <w:numId w:val="7"/>
        </w:numPr>
        <w:jc w:val="both"/>
      </w:pPr>
      <w:r w:rsidRPr="007F37B6">
        <w:rPr>
          <w:i/>
          <w:iCs/>
        </w:rPr>
        <w:t>instalațiile pentru reținerea și dispersia poluanților în atmosferă</w:t>
      </w:r>
      <w:r w:rsidRPr="007F37B6">
        <w:t>;</w:t>
      </w:r>
    </w:p>
    <w:p w14:paraId="16F70388" w14:textId="77777777" w:rsidR="00FE7C7B" w:rsidRPr="007F37B6" w:rsidRDefault="00FE7C7B" w:rsidP="00B80251">
      <w:pPr>
        <w:jc w:val="both"/>
      </w:pPr>
      <w:r w:rsidRPr="007F37B6">
        <w:t xml:space="preserve">Masurile care se recomanda </w:t>
      </w:r>
      <w:r w:rsidR="00671EEA" w:rsidRPr="007F37B6">
        <w:t>în</w:t>
      </w:r>
      <w:r w:rsidRPr="007F37B6">
        <w:t xml:space="preserve"> scopul </w:t>
      </w:r>
      <w:r w:rsidR="00955A11" w:rsidRPr="007F37B6">
        <w:t>diminuării</w:t>
      </w:r>
      <w:r w:rsidRPr="007F37B6">
        <w:t xml:space="preserve"> impactului asupra factorului de mediu aer, sunt:</w:t>
      </w:r>
    </w:p>
    <w:p w14:paraId="1D4F3241" w14:textId="77777777" w:rsidR="00FE7C7B" w:rsidRPr="007F37B6" w:rsidRDefault="00222E74" w:rsidP="00B80251">
      <w:pPr>
        <w:jc w:val="both"/>
      </w:pPr>
      <w:r>
        <w:t>În</w:t>
      </w:r>
      <w:r w:rsidR="00FE7C7B" w:rsidRPr="007F37B6">
        <w:t xml:space="preserve"> perioada </w:t>
      </w:r>
      <w:r w:rsidR="00955A11" w:rsidRPr="007F37B6">
        <w:t>executării</w:t>
      </w:r>
      <w:r w:rsidR="00811EB2">
        <w:t xml:space="preserve"> </w:t>
      </w:r>
      <w:r w:rsidR="00955A11" w:rsidRPr="007F37B6">
        <w:t>lucrărilor</w:t>
      </w:r>
      <w:r w:rsidR="00FE7C7B" w:rsidRPr="007F37B6">
        <w:t xml:space="preserve">: </w:t>
      </w:r>
    </w:p>
    <w:p w14:paraId="0247A3C9" w14:textId="77777777" w:rsidR="00FE7C7B" w:rsidRPr="007F37B6" w:rsidRDefault="00FE7C7B" w:rsidP="00B80251">
      <w:pPr>
        <w:jc w:val="both"/>
      </w:pPr>
      <w:r w:rsidRPr="007F37B6">
        <w:t>•</w:t>
      </w:r>
      <w:r w:rsidRPr="007F37B6">
        <w:tab/>
      </w:r>
      <w:r w:rsidR="00955A11" w:rsidRPr="007F37B6">
        <w:t>împrejmuireac</w:t>
      </w:r>
      <w:r w:rsidR="00811EB2">
        <w:t xml:space="preserve"> </w:t>
      </w:r>
      <w:r w:rsidR="00955A11" w:rsidRPr="007F37B6">
        <w:t>orespunzătoare</w:t>
      </w:r>
      <w:r w:rsidRPr="007F37B6">
        <w:t xml:space="preserve"> a </w:t>
      </w:r>
      <w:r w:rsidR="00955A11" w:rsidRPr="007F37B6">
        <w:t>organizării</w:t>
      </w:r>
      <w:r w:rsidRPr="007F37B6">
        <w:t xml:space="preserve"> de </w:t>
      </w:r>
      <w:r w:rsidR="00955A11" w:rsidRPr="007F37B6">
        <w:t>șantier</w:t>
      </w:r>
      <w:r w:rsidRPr="007F37B6">
        <w:t>;</w:t>
      </w:r>
    </w:p>
    <w:p w14:paraId="11630407" w14:textId="77777777" w:rsidR="00FE7C7B" w:rsidRPr="007F37B6" w:rsidRDefault="00FE7C7B" w:rsidP="00B80251">
      <w:pPr>
        <w:jc w:val="both"/>
      </w:pPr>
      <w:r w:rsidRPr="007F37B6">
        <w:t>•</w:t>
      </w:r>
      <w:r w:rsidRPr="007F37B6">
        <w:tab/>
        <w:t xml:space="preserve">utilizarea echipamentelor </w:t>
      </w:r>
      <w:r w:rsidR="00222E74">
        <w:t>și</w:t>
      </w:r>
      <w:r w:rsidRPr="007F37B6">
        <w:t xml:space="preserve"> utilajelor </w:t>
      </w:r>
      <w:r w:rsidR="00955A11" w:rsidRPr="007F37B6">
        <w:t>corespunzătoare</w:t>
      </w:r>
      <w:r w:rsidRPr="007F37B6">
        <w:t xml:space="preserve"> din punct de vedere tehnic, </w:t>
      </w:r>
      <w:r w:rsidR="00955A11" w:rsidRPr="007F37B6">
        <w:t>prevăzute</w:t>
      </w:r>
      <w:r w:rsidRPr="007F37B6">
        <w:t xml:space="preserve"> cu sisteme performante de </w:t>
      </w:r>
      <w:r w:rsidR="00955A11" w:rsidRPr="007F37B6">
        <w:t>reținere</w:t>
      </w:r>
      <w:r w:rsidR="00811EB2">
        <w:t xml:space="preserve"> </w:t>
      </w:r>
      <w:r w:rsidR="00222E74">
        <w:t>și</w:t>
      </w:r>
      <w:r w:rsidRPr="007F37B6">
        <w:t xml:space="preserve"> filtrare a </w:t>
      </w:r>
      <w:r w:rsidR="00955A11" w:rsidRPr="007F37B6">
        <w:t>poluanților</w:t>
      </w:r>
      <w:r w:rsidR="00811EB2">
        <w:t xml:space="preserve"> </w:t>
      </w:r>
      <w:r w:rsidR="00955A11" w:rsidRPr="007F37B6">
        <w:t>emiși</w:t>
      </w:r>
      <w:r w:rsidR="00811EB2">
        <w:t xml:space="preserve"> </w:t>
      </w:r>
      <w:r w:rsidR="00671EEA" w:rsidRPr="007F37B6">
        <w:t>în</w:t>
      </w:r>
      <w:r w:rsidRPr="007F37B6">
        <w:t xml:space="preserve"> atmosfera;</w:t>
      </w:r>
    </w:p>
    <w:p w14:paraId="1E9E4841" w14:textId="77777777" w:rsidR="00FE7C7B" w:rsidRPr="007F37B6" w:rsidRDefault="00FE7C7B" w:rsidP="00B80251">
      <w:pPr>
        <w:jc w:val="both"/>
      </w:pPr>
      <w:r w:rsidRPr="007F37B6">
        <w:t>•</w:t>
      </w:r>
      <w:r w:rsidRPr="007F37B6">
        <w:tab/>
        <w:t xml:space="preserve">efectuarea periodica a reviziilor </w:t>
      </w:r>
      <w:r w:rsidR="00222E74">
        <w:t>și</w:t>
      </w:r>
      <w:r w:rsidR="00336E97">
        <w:t xml:space="preserve"> </w:t>
      </w:r>
      <w:r w:rsidR="00955A11" w:rsidRPr="007F37B6">
        <w:t>reparațiilor</w:t>
      </w:r>
      <w:r w:rsidR="00336E97">
        <w:t xml:space="preserve"> </w:t>
      </w:r>
      <w:r w:rsidR="00955A11" w:rsidRPr="007F37B6">
        <w:t>utilajelor, conform</w:t>
      </w:r>
      <w:r w:rsidRPr="007F37B6">
        <w:t xml:space="preserve"> graficelor stabilite pe baza </w:t>
      </w:r>
      <w:r w:rsidR="00955A11" w:rsidRPr="007F37B6">
        <w:t>specificațiilor</w:t>
      </w:r>
      <w:r w:rsidRPr="007F37B6">
        <w:t xml:space="preserve"> din </w:t>
      </w:r>
      <w:r w:rsidR="00955A11" w:rsidRPr="007F37B6">
        <w:t>documentațiile</w:t>
      </w:r>
      <w:r w:rsidRPr="007F37B6">
        <w:t xml:space="preserve"> tehnice;</w:t>
      </w:r>
    </w:p>
    <w:p w14:paraId="3946A993" w14:textId="77777777" w:rsidR="00FE7C7B" w:rsidRPr="007F37B6" w:rsidRDefault="00FE7C7B" w:rsidP="00B80251">
      <w:pPr>
        <w:jc w:val="both"/>
      </w:pPr>
      <w:r w:rsidRPr="007F37B6">
        <w:t>•</w:t>
      </w:r>
      <w:r w:rsidRPr="007F37B6">
        <w:tab/>
      </w:r>
      <w:r w:rsidR="00955A11" w:rsidRPr="007F37B6">
        <w:t>poziționarea</w:t>
      </w:r>
      <w:r w:rsidR="00336E97">
        <w:t xml:space="preserve"> </w:t>
      </w:r>
      <w:r w:rsidR="00222E74">
        <w:t>și</w:t>
      </w:r>
      <w:r w:rsidRPr="007F37B6">
        <w:t xml:space="preserve"> reglarea utilajelor </w:t>
      </w:r>
      <w:r w:rsidR="00222E74">
        <w:t>și</w:t>
      </w:r>
      <w:r w:rsidRPr="007F37B6">
        <w:t xml:space="preserve"> echipamentelor, astfel </w:t>
      </w:r>
      <w:r w:rsidR="00955A11" w:rsidRPr="007F37B6">
        <w:t>încât</w:t>
      </w:r>
      <w:r w:rsidRPr="007F37B6">
        <w:t xml:space="preserve"> acestea </w:t>
      </w:r>
      <w:r w:rsidR="00222E74">
        <w:t>să</w:t>
      </w:r>
      <w:r w:rsidR="00336E97">
        <w:t xml:space="preserve"> </w:t>
      </w:r>
      <w:r w:rsidR="00955A11" w:rsidRPr="007F37B6">
        <w:t>funcționeze</w:t>
      </w:r>
      <w:r w:rsidRPr="007F37B6">
        <w:t xml:space="preserve"> la parametrii optimi, iar emisiile generate, inclusivz</w:t>
      </w:r>
      <w:r w:rsidR="00336E97">
        <w:t xml:space="preserve"> </w:t>
      </w:r>
      <w:r w:rsidRPr="007F37B6">
        <w:t xml:space="preserve">gomotul produs, </w:t>
      </w:r>
      <w:r w:rsidR="00222E74">
        <w:t>să</w:t>
      </w:r>
      <w:r w:rsidRPr="007F37B6">
        <w:t xml:space="preserve"> se </w:t>
      </w:r>
      <w:r w:rsidR="00955A11" w:rsidRPr="007F37B6">
        <w:t>încadreze</w:t>
      </w:r>
      <w:r w:rsidR="00811EB2">
        <w:t xml:space="preserve"> </w:t>
      </w:r>
      <w:r w:rsidR="00671EEA" w:rsidRPr="007F37B6">
        <w:t>în</w:t>
      </w:r>
      <w:r w:rsidRPr="007F37B6">
        <w:t xml:space="preserve"> limitele maxim admise de </w:t>
      </w:r>
      <w:r w:rsidR="00955A11" w:rsidRPr="007F37B6">
        <w:t>legislație</w:t>
      </w:r>
      <w:r w:rsidRPr="007F37B6">
        <w:t xml:space="preserve">. </w:t>
      </w:r>
    </w:p>
    <w:p w14:paraId="66E43C93" w14:textId="77777777" w:rsidR="00FE7C7B" w:rsidRPr="007F37B6" w:rsidRDefault="00FE7C7B" w:rsidP="00B80251">
      <w:pPr>
        <w:jc w:val="both"/>
      </w:pPr>
      <w:r w:rsidRPr="007F37B6">
        <w:t>•</w:t>
      </w:r>
      <w:r w:rsidRPr="007F37B6">
        <w:tab/>
      </w:r>
      <w:r w:rsidR="00955A11" w:rsidRPr="007F37B6">
        <w:t>curățarea</w:t>
      </w:r>
      <w:r w:rsidR="00336E97">
        <w:t xml:space="preserve"> </w:t>
      </w:r>
      <w:r w:rsidR="00222E74">
        <w:t>și</w:t>
      </w:r>
      <w:r w:rsidRPr="007F37B6">
        <w:t xml:space="preserve"> stropirea periodica a zonei de lucru, pentru diminuarea </w:t>
      </w:r>
      <w:r w:rsidR="00955A11" w:rsidRPr="007F37B6">
        <w:t>cantităților</w:t>
      </w:r>
      <w:r w:rsidRPr="007F37B6">
        <w:t xml:space="preserve"> de pulberi din atmosfera;</w:t>
      </w:r>
    </w:p>
    <w:p w14:paraId="5CF4BAE0" w14:textId="77777777" w:rsidR="00FE7C7B" w:rsidRPr="007F37B6" w:rsidRDefault="00FE7C7B" w:rsidP="00B80251">
      <w:pPr>
        <w:jc w:val="both"/>
      </w:pPr>
      <w:r w:rsidRPr="007F37B6">
        <w:t>•</w:t>
      </w:r>
      <w:r w:rsidRPr="007F37B6">
        <w:tab/>
        <w:t xml:space="preserve">utilizarea de </w:t>
      </w:r>
      <w:r w:rsidR="00955A11" w:rsidRPr="007F37B6">
        <w:t>carburanți</w:t>
      </w:r>
      <w:r w:rsidRPr="007F37B6">
        <w:t xml:space="preserve"> cu </w:t>
      </w:r>
      <w:r w:rsidR="00955A11" w:rsidRPr="007F37B6">
        <w:t>conținut</w:t>
      </w:r>
      <w:r w:rsidRPr="007F37B6">
        <w:t xml:space="preserve"> redus de sulf, aprovizionat de la </w:t>
      </w:r>
      <w:r w:rsidR="00955A11" w:rsidRPr="007F37B6">
        <w:t>stații</w:t>
      </w:r>
      <w:r w:rsidRPr="007F37B6">
        <w:t xml:space="preserve"> de </w:t>
      </w:r>
      <w:r w:rsidR="00955A11" w:rsidRPr="007F37B6">
        <w:t>distribuție</w:t>
      </w:r>
      <w:r w:rsidRPr="007F37B6">
        <w:t xml:space="preserve"> autorizate.</w:t>
      </w:r>
    </w:p>
    <w:p w14:paraId="33B21DA9" w14:textId="77777777" w:rsidR="002B6D31" w:rsidRPr="002B6D31" w:rsidRDefault="00222E74" w:rsidP="002B6D31">
      <w:pPr>
        <w:pStyle w:val="Listparagraf"/>
        <w:tabs>
          <w:tab w:val="left" w:pos="0"/>
        </w:tabs>
        <w:ind w:left="0"/>
        <w:jc w:val="both"/>
      </w:pPr>
      <w:r>
        <w:t>În</w:t>
      </w:r>
      <w:r w:rsidR="00FE7C7B" w:rsidRPr="007F37B6">
        <w:t xml:space="preserve"> perioada </w:t>
      </w:r>
      <w:r w:rsidR="00955A11" w:rsidRPr="007F37B6">
        <w:t>funcționarii</w:t>
      </w:r>
      <w:r w:rsidR="00FE7C7B" w:rsidRPr="007F37B6">
        <w:t xml:space="preserve"> obiectivului – </w:t>
      </w:r>
      <w:r w:rsidR="00336E97">
        <w:t>utilajele vor fi dotate cu filtre</w:t>
      </w:r>
      <w:r w:rsidR="00E45819" w:rsidRPr="007F37B6">
        <w:t>.</w:t>
      </w:r>
      <w:r w:rsidR="007672A8">
        <w:t xml:space="preserve"> Se va respecta tehnologia de stocare a gunoiului de grajd</w:t>
      </w:r>
      <w:r w:rsidR="007672A8" w:rsidRPr="002B6D31">
        <w:t>.</w:t>
      </w:r>
      <w:r w:rsidR="002B6D31" w:rsidRPr="002B6D31">
        <w:t xml:space="preserve"> Platforma de dejectii asigura depozitarea gunoiului de grajd rezultat in vederea fermentarii/mineralizarii. După aceasta perioada gunoiul fermentat/mineralizat poate fi administrat in teren agricol.</w:t>
      </w:r>
    </w:p>
    <w:p w14:paraId="58A812B7" w14:textId="77777777" w:rsidR="00A70670" w:rsidRPr="007F37B6" w:rsidRDefault="00A70670" w:rsidP="00B80251">
      <w:pPr>
        <w:jc w:val="both"/>
      </w:pPr>
    </w:p>
    <w:p w14:paraId="42E2CD79" w14:textId="77777777" w:rsidR="00FE7C7B" w:rsidRPr="007F37B6" w:rsidRDefault="00FE7C7B" w:rsidP="00B80251">
      <w:pPr>
        <w:pStyle w:val="Listparagraf"/>
        <w:numPr>
          <w:ilvl w:val="1"/>
          <w:numId w:val="7"/>
        </w:numPr>
        <w:jc w:val="both"/>
        <w:rPr>
          <w:i/>
          <w:iCs/>
        </w:rPr>
      </w:pPr>
      <w:r w:rsidRPr="007F37B6">
        <w:rPr>
          <w:i/>
          <w:iCs/>
        </w:rPr>
        <w:t xml:space="preserve">protecția împotriva zgomotului </w:t>
      </w:r>
      <w:r w:rsidR="00222E74">
        <w:rPr>
          <w:i/>
          <w:iCs/>
        </w:rPr>
        <w:t>și</w:t>
      </w:r>
      <w:r w:rsidRPr="007F37B6">
        <w:rPr>
          <w:i/>
          <w:iCs/>
        </w:rPr>
        <w:t xml:space="preserve"> vibrațiilor:</w:t>
      </w:r>
    </w:p>
    <w:p w14:paraId="11F17061" w14:textId="77777777" w:rsidR="00FE7C7B" w:rsidRPr="000D1478" w:rsidRDefault="00FE7C7B" w:rsidP="00B80251">
      <w:pPr>
        <w:pStyle w:val="Listparagraf"/>
        <w:numPr>
          <w:ilvl w:val="2"/>
          <w:numId w:val="7"/>
        </w:numPr>
        <w:jc w:val="both"/>
        <w:rPr>
          <w:i/>
          <w:iCs/>
        </w:rPr>
      </w:pPr>
      <w:r w:rsidRPr="000D1478">
        <w:rPr>
          <w:i/>
          <w:iCs/>
        </w:rPr>
        <w:t>sursele de zgomot și de vibrații;</w:t>
      </w:r>
    </w:p>
    <w:p w14:paraId="7670EF69" w14:textId="35F91C72" w:rsidR="00FE7C7B" w:rsidRPr="007F37B6" w:rsidRDefault="00222E74" w:rsidP="00B80251">
      <w:pPr>
        <w:jc w:val="both"/>
      </w:pPr>
      <w:r>
        <w:t>În</w:t>
      </w:r>
      <w:r w:rsidR="00FE7C7B" w:rsidRPr="007F37B6">
        <w:t xml:space="preserve"> perioada </w:t>
      </w:r>
      <w:r w:rsidR="00955A11" w:rsidRPr="007F37B6">
        <w:t>realizării</w:t>
      </w:r>
      <w:r w:rsidR="007672A8">
        <w:t xml:space="preserve"> </w:t>
      </w:r>
      <w:r w:rsidR="00955A11" w:rsidRPr="007F37B6">
        <w:t>investiției</w:t>
      </w:r>
      <w:r w:rsidR="00FE7C7B" w:rsidRPr="007F37B6">
        <w:t xml:space="preserve"> se va </w:t>
      </w:r>
      <w:r w:rsidR="00955A11" w:rsidRPr="007F37B6">
        <w:t>înregistra</w:t>
      </w:r>
      <w:r w:rsidR="00FE7C7B" w:rsidRPr="007F37B6">
        <w:t xml:space="preserve"> o </w:t>
      </w:r>
      <w:r w:rsidR="00955A11" w:rsidRPr="007F37B6">
        <w:t>creștere</w:t>
      </w:r>
      <w:r w:rsidR="00FE7C7B" w:rsidRPr="007F37B6">
        <w:t xml:space="preserve"> a nivelului de zgomot </w:t>
      </w:r>
      <w:r>
        <w:t>și</w:t>
      </w:r>
      <w:r w:rsidR="0057263B">
        <w:t xml:space="preserve"> </w:t>
      </w:r>
      <w:r w:rsidR="00955A11" w:rsidRPr="007F37B6">
        <w:t>vibrații</w:t>
      </w:r>
      <w:r w:rsidR="0057263B">
        <w:t xml:space="preserve"> </w:t>
      </w:r>
      <w:r w:rsidR="00671EEA" w:rsidRPr="007F37B6">
        <w:t>în</w:t>
      </w:r>
      <w:r w:rsidR="00FE7C7B" w:rsidRPr="007F37B6">
        <w:t xml:space="preserve"> zona amplasamentului, determinata </w:t>
      </w:r>
      <w:r w:rsidR="00671EEA" w:rsidRPr="007F37B6">
        <w:t>în</w:t>
      </w:r>
      <w:r w:rsidR="00FE7C7B" w:rsidRPr="007F37B6">
        <w:t xml:space="preserve"> principal de:</w:t>
      </w:r>
    </w:p>
    <w:p w14:paraId="659D757F" w14:textId="77777777" w:rsidR="00FE7C7B" w:rsidRPr="007F37B6" w:rsidRDefault="00FE7C7B" w:rsidP="00B80251">
      <w:pPr>
        <w:jc w:val="both"/>
      </w:pPr>
      <w:r w:rsidRPr="007F37B6">
        <w:t xml:space="preserve">- </w:t>
      </w:r>
      <w:r w:rsidR="00955A11" w:rsidRPr="007F37B6">
        <w:t>funcționarea</w:t>
      </w:r>
      <w:r w:rsidRPr="007F37B6">
        <w:t xml:space="preserve"> echipamentelor </w:t>
      </w:r>
      <w:r w:rsidR="00222E74">
        <w:t>și</w:t>
      </w:r>
      <w:r w:rsidRPr="007F37B6">
        <w:t xml:space="preserve"> utilajelor;</w:t>
      </w:r>
    </w:p>
    <w:p w14:paraId="64B167C5" w14:textId="77777777" w:rsidR="00FE7C7B" w:rsidRPr="007F37B6" w:rsidRDefault="00FE7C7B" w:rsidP="00B80251">
      <w:pPr>
        <w:jc w:val="both"/>
      </w:pPr>
      <w:r w:rsidRPr="007F37B6">
        <w:t xml:space="preserve">- intensificarea traficului </w:t>
      </w:r>
      <w:r w:rsidR="00671EEA" w:rsidRPr="007F37B6">
        <w:t>în</w:t>
      </w:r>
      <w:r w:rsidRPr="007F37B6">
        <w:t xml:space="preserve"> zona, determinat de necesitatea </w:t>
      </w:r>
      <w:r w:rsidR="00955A11" w:rsidRPr="007F37B6">
        <w:t>aprovizionării</w:t>
      </w:r>
      <w:r w:rsidR="007672A8">
        <w:t xml:space="preserve"> </w:t>
      </w:r>
      <w:r w:rsidR="00955A11" w:rsidRPr="007F37B6">
        <w:t>șantierului</w:t>
      </w:r>
      <w:r w:rsidRPr="007F37B6">
        <w:t xml:space="preserve"> cu materiale, echipamente </w:t>
      </w:r>
      <w:r w:rsidR="00222E74">
        <w:t>și</w:t>
      </w:r>
      <w:r w:rsidRPr="007F37B6">
        <w:t xml:space="preserve"> utilaje;</w:t>
      </w:r>
    </w:p>
    <w:p w14:paraId="04E6DA38" w14:textId="77777777" w:rsidR="00FE7C7B" w:rsidRPr="007F37B6" w:rsidRDefault="00FE7C7B" w:rsidP="00B80251">
      <w:pPr>
        <w:jc w:val="both"/>
      </w:pPr>
      <w:r w:rsidRPr="007F37B6">
        <w:t xml:space="preserve">- executarea anumitor </w:t>
      </w:r>
      <w:r w:rsidR="00955A11" w:rsidRPr="007F37B6">
        <w:t>lucrări</w:t>
      </w:r>
      <w:r w:rsidRPr="007F37B6">
        <w:t xml:space="preserve"> de </w:t>
      </w:r>
      <w:r w:rsidR="00955A11" w:rsidRPr="007F37B6">
        <w:t>construcți</w:t>
      </w:r>
      <w:r w:rsidR="007672A8">
        <w:t xml:space="preserve"> </w:t>
      </w:r>
      <w:r w:rsidR="00955A11" w:rsidRPr="007F37B6">
        <w:t>i</w:t>
      </w:r>
      <w:r w:rsidR="00671EEA" w:rsidRPr="007F37B6">
        <w:t>în</w:t>
      </w:r>
      <w:r w:rsidR="007672A8">
        <w:t xml:space="preserve"> </w:t>
      </w:r>
      <w:r w:rsidR="00955A11" w:rsidRPr="007F37B6">
        <w:t>șantier</w:t>
      </w:r>
      <w:r w:rsidRPr="007F37B6">
        <w:t>, care presupun producerea unor zgomote puternice;</w:t>
      </w:r>
    </w:p>
    <w:p w14:paraId="274E4E2B" w14:textId="77777777" w:rsidR="00FE7C7B" w:rsidRPr="007F37B6" w:rsidRDefault="00222E74" w:rsidP="00B80251">
      <w:pPr>
        <w:jc w:val="both"/>
      </w:pPr>
      <w:r>
        <w:t>În</w:t>
      </w:r>
      <w:r w:rsidR="00FE7C7B" w:rsidRPr="007F37B6">
        <w:t xml:space="preserve"> perioada de </w:t>
      </w:r>
      <w:r w:rsidR="00955A11" w:rsidRPr="007F37B6">
        <w:t>funcționare</w:t>
      </w:r>
      <w:r w:rsidR="00FE7C7B" w:rsidRPr="007F37B6">
        <w:t xml:space="preserve"> a obiectivului sursele de zgomot </w:t>
      </w:r>
      <w:r>
        <w:t>și</w:t>
      </w:r>
      <w:r w:rsidR="00955A11" w:rsidRPr="007F37B6">
        <w:t>vibrații</w:t>
      </w:r>
      <w:r w:rsidR="00FE7C7B" w:rsidRPr="007F37B6">
        <w:t xml:space="preserve"> sunt nesemnificative</w:t>
      </w:r>
      <w:r w:rsidR="00A70670">
        <w:t>.</w:t>
      </w:r>
    </w:p>
    <w:p w14:paraId="02198777" w14:textId="77777777" w:rsidR="00FE7C7B" w:rsidRPr="007F37B6" w:rsidRDefault="00FE7C7B" w:rsidP="00B80251">
      <w:pPr>
        <w:pStyle w:val="Listparagraf"/>
        <w:numPr>
          <w:ilvl w:val="2"/>
          <w:numId w:val="7"/>
        </w:numPr>
        <w:jc w:val="both"/>
        <w:rPr>
          <w:i/>
          <w:iCs/>
        </w:rPr>
      </w:pPr>
      <w:r w:rsidRPr="007F37B6">
        <w:rPr>
          <w:i/>
          <w:iCs/>
        </w:rPr>
        <w:t xml:space="preserve">amenajările </w:t>
      </w:r>
      <w:r w:rsidR="00222E74">
        <w:rPr>
          <w:i/>
          <w:iCs/>
        </w:rPr>
        <w:t>și</w:t>
      </w:r>
      <w:r w:rsidRPr="007F37B6">
        <w:rPr>
          <w:i/>
          <w:iCs/>
        </w:rPr>
        <w:t xml:space="preserve"> dotările pentru protecția împotriva zgomotului </w:t>
      </w:r>
      <w:r w:rsidR="00222E74">
        <w:rPr>
          <w:i/>
          <w:iCs/>
        </w:rPr>
        <w:t>și</w:t>
      </w:r>
      <w:r w:rsidRPr="007F37B6">
        <w:rPr>
          <w:i/>
          <w:iCs/>
        </w:rPr>
        <w:t xml:space="preserve"> vibrațiilor;</w:t>
      </w:r>
    </w:p>
    <w:p w14:paraId="286E8A6B" w14:textId="77777777" w:rsidR="00FE7C7B" w:rsidRPr="007F37B6" w:rsidRDefault="00FE7C7B" w:rsidP="00B80251">
      <w:pPr>
        <w:jc w:val="both"/>
      </w:pPr>
      <w:r w:rsidRPr="007F37B6">
        <w:t xml:space="preserve">Pe perioada existentei </w:t>
      </w:r>
      <w:r w:rsidR="00955A11" w:rsidRPr="007F37B6">
        <w:t>organizării</w:t>
      </w:r>
      <w:r w:rsidRPr="007F37B6">
        <w:t xml:space="preserve"> de </w:t>
      </w:r>
      <w:r w:rsidR="00955A11" w:rsidRPr="007F37B6">
        <w:t>șantier</w:t>
      </w:r>
      <w:r w:rsidRPr="007F37B6">
        <w:t xml:space="preserve">, se impun anumite masurile de diminuare a zgomotului </w:t>
      </w:r>
      <w:r w:rsidR="00671EEA" w:rsidRPr="007F37B6">
        <w:t>în</w:t>
      </w:r>
      <w:r w:rsidRPr="007F37B6">
        <w:t xml:space="preserve"> zona obiectivului.</w:t>
      </w:r>
    </w:p>
    <w:p w14:paraId="33C0E877" w14:textId="145A424C" w:rsidR="00FE7C7B" w:rsidRPr="007F37B6" w:rsidRDefault="00222E74" w:rsidP="00B80251">
      <w:pPr>
        <w:jc w:val="both"/>
      </w:pPr>
      <w:r>
        <w:t>În</w:t>
      </w:r>
      <w:r w:rsidR="00FE7C7B" w:rsidRPr="007F37B6">
        <w:t xml:space="preserve"> perioada </w:t>
      </w:r>
      <w:r w:rsidR="00955A11" w:rsidRPr="007F37B6">
        <w:t>executării</w:t>
      </w:r>
      <w:r w:rsidR="0057263B">
        <w:t xml:space="preserve"> </w:t>
      </w:r>
      <w:r w:rsidR="00955A11" w:rsidRPr="007F37B6">
        <w:t>lucrărilor</w:t>
      </w:r>
      <w:r w:rsidR="00FE7C7B" w:rsidRPr="007F37B6">
        <w:t xml:space="preserve"> de </w:t>
      </w:r>
      <w:r w:rsidR="00955A11" w:rsidRPr="007F37B6">
        <w:t>construcții</w:t>
      </w:r>
    </w:p>
    <w:p w14:paraId="0AA2F38D" w14:textId="77777777" w:rsidR="00FE7C7B" w:rsidRPr="007F37B6" w:rsidRDefault="00FE7C7B" w:rsidP="00B80251">
      <w:pPr>
        <w:jc w:val="both"/>
      </w:pPr>
      <w:r w:rsidRPr="007F37B6">
        <w:t>•</w:t>
      </w:r>
      <w:r w:rsidRPr="007F37B6">
        <w:tab/>
        <w:t xml:space="preserve">se vor utiliza echipamente </w:t>
      </w:r>
      <w:r w:rsidR="00222E74">
        <w:t>și</w:t>
      </w:r>
      <w:r w:rsidRPr="007F37B6">
        <w:t xml:space="preserve"> utilaje </w:t>
      </w:r>
      <w:r w:rsidR="00955A11" w:rsidRPr="007F37B6">
        <w:t>corespunzătoare</w:t>
      </w:r>
      <w:r w:rsidRPr="007F37B6">
        <w:t xml:space="preserve"> din punct de vedere tehnic, de </w:t>
      </w:r>
      <w:r w:rsidR="00955A11" w:rsidRPr="007F37B6">
        <w:t>generație</w:t>
      </w:r>
      <w:r w:rsidRPr="007F37B6">
        <w:t xml:space="preserve"> recenta, </w:t>
      </w:r>
      <w:r w:rsidR="00955A11" w:rsidRPr="007F37B6">
        <w:t>prevăzute</w:t>
      </w:r>
      <w:r w:rsidRPr="007F37B6">
        <w:t xml:space="preserve"> cu sisteme de minimizare a nivelului zgomotului produs;</w:t>
      </w:r>
    </w:p>
    <w:p w14:paraId="2866254A" w14:textId="125CA154" w:rsidR="00FE7C7B" w:rsidRPr="007F37B6" w:rsidRDefault="00FE7C7B" w:rsidP="00B80251">
      <w:pPr>
        <w:jc w:val="both"/>
      </w:pPr>
      <w:r w:rsidRPr="007F37B6">
        <w:t>•</w:t>
      </w:r>
      <w:r w:rsidRPr="007F37B6">
        <w:tab/>
        <w:t xml:space="preserve">asigurarea unui regim de </w:t>
      </w:r>
      <w:r w:rsidR="00955A11" w:rsidRPr="007F37B6">
        <w:t>întreținere</w:t>
      </w:r>
      <w:r w:rsidRPr="007F37B6">
        <w:t xml:space="preserve"> tehnica ridicat pentru toate echipamentele </w:t>
      </w:r>
      <w:r w:rsidR="00222E74">
        <w:t>și</w:t>
      </w:r>
      <w:r w:rsidRPr="007F37B6">
        <w:t xml:space="preserve"> utilajele tehnice din dotare, prin efectuarea reviziilor tehnice la termenele </w:t>
      </w:r>
      <w:r w:rsidR="00955A11" w:rsidRPr="007F37B6">
        <w:t>prevăzute</w:t>
      </w:r>
      <w:r w:rsidR="0057263B">
        <w:t xml:space="preserve"> </w:t>
      </w:r>
      <w:r w:rsidR="00671EEA" w:rsidRPr="007F37B6">
        <w:t>în</w:t>
      </w:r>
      <w:r w:rsidR="0057263B">
        <w:t xml:space="preserve"> </w:t>
      </w:r>
      <w:r w:rsidR="00955A11" w:rsidRPr="007F37B6">
        <w:t>documentațiile</w:t>
      </w:r>
      <w:r w:rsidRPr="007F37B6">
        <w:t xml:space="preserve"> tehnice </w:t>
      </w:r>
      <w:r w:rsidR="00222E74">
        <w:t>și</w:t>
      </w:r>
      <w:r w:rsidRPr="007F37B6">
        <w:t xml:space="preserve"> prin realizarea tuturor </w:t>
      </w:r>
      <w:r w:rsidR="00955A11" w:rsidRPr="007F37B6">
        <w:t>intervențiilor</w:t>
      </w:r>
      <w:r w:rsidRPr="007F37B6">
        <w:t xml:space="preserve"> care se impun (schimburile de ulei, </w:t>
      </w:r>
      <w:r w:rsidR="00955A11" w:rsidRPr="007F37B6">
        <w:t>înlocuirea</w:t>
      </w:r>
      <w:r w:rsidRPr="007F37B6">
        <w:t xml:space="preserve"> acumulatorilor </w:t>
      </w:r>
      <w:r w:rsidR="00955A11" w:rsidRPr="007F37B6">
        <w:t>uzați</w:t>
      </w:r>
      <w:r w:rsidRPr="007F37B6">
        <w:t xml:space="preserve">, a anvelopelor scoase din uz etc.) doar </w:t>
      </w:r>
      <w:r w:rsidR="00671EEA" w:rsidRPr="007F37B6">
        <w:t>în</w:t>
      </w:r>
      <w:r w:rsidR="007672A8">
        <w:t xml:space="preserve"> </w:t>
      </w:r>
      <w:r w:rsidR="0057263B">
        <w:t>u</w:t>
      </w:r>
      <w:r w:rsidR="00955A11" w:rsidRPr="007F37B6">
        <w:t>nități</w:t>
      </w:r>
      <w:r w:rsidRPr="007F37B6">
        <w:t xml:space="preserve"> specializate autorizate.</w:t>
      </w:r>
    </w:p>
    <w:p w14:paraId="71B16325"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 - nu este cazul.</w:t>
      </w:r>
    </w:p>
    <w:p w14:paraId="3D35656C" w14:textId="77777777" w:rsidR="00FE7C7B" w:rsidRPr="007F37B6" w:rsidRDefault="00FE7C7B" w:rsidP="00B80251">
      <w:pPr>
        <w:pStyle w:val="Listparagraf"/>
        <w:numPr>
          <w:ilvl w:val="1"/>
          <w:numId w:val="7"/>
        </w:numPr>
        <w:jc w:val="both"/>
        <w:rPr>
          <w:i/>
          <w:iCs/>
        </w:rPr>
      </w:pPr>
      <w:r w:rsidRPr="007F37B6">
        <w:rPr>
          <w:i/>
          <w:iCs/>
        </w:rPr>
        <w:t xml:space="preserve">protecția împotriva </w:t>
      </w:r>
      <w:r w:rsidR="00955A11" w:rsidRPr="007F37B6">
        <w:rPr>
          <w:i/>
          <w:iCs/>
        </w:rPr>
        <w:t>radiațiilor:</w:t>
      </w:r>
      <w:r w:rsidR="00955A11" w:rsidRPr="007F37B6">
        <w:t xml:space="preserve"> Nu</w:t>
      </w:r>
      <w:r w:rsidRPr="007F37B6">
        <w:t xml:space="preserve"> este cazul</w:t>
      </w:r>
    </w:p>
    <w:p w14:paraId="4480B820" w14:textId="77777777" w:rsidR="00FE7C7B" w:rsidRPr="007F37B6" w:rsidRDefault="00FE7C7B" w:rsidP="00B80251">
      <w:pPr>
        <w:pStyle w:val="Listparagraf"/>
        <w:numPr>
          <w:ilvl w:val="2"/>
          <w:numId w:val="7"/>
        </w:numPr>
        <w:jc w:val="both"/>
        <w:rPr>
          <w:i/>
          <w:iCs/>
        </w:rPr>
      </w:pPr>
      <w:r w:rsidRPr="007F37B6">
        <w:rPr>
          <w:i/>
          <w:iCs/>
        </w:rPr>
        <w:t>sursele de radiații;</w:t>
      </w:r>
    </w:p>
    <w:p w14:paraId="19247FF0" w14:textId="77777777" w:rsidR="00FE7C7B" w:rsidRPr="007F37B6" w:rsidRDefault="00FE7C7B" w:rsidP="00B80251">
      <w:pPr>
        <w:pStyle w:val="Listparagraf"/>
        <w:numPr>
          <w:ilvl w:val="2"/>
          <w:numId w:val="7"/>
        </w:numPr>
        <w:jc w:val="both"/>
        <w:rPr>
          <w:i/>
          <w:iCs/>
        </w:rPr>
      </w:pPr>
      <w:r w:rsidRPr="007F37B6">
        <w:rPr>
          <w:i/>
          <w:iCs/>
        </w:rPr>
        <w:t xml:space="preserve">amenajările </w:t>
      </w:r>
      <w:r w:rsidR="00222E74">
        <w:rPr>
          <w:i/>
          <w:iCs/>
        </w:rPr>
        <w:t>și</w:t>
      </w:r>
      <w:r w:rsidRPr="007F37B6">
        <w:rPr>
          <w:i/>
          <w:iCs/>
        </w:rPr>
        <w:t xml:space="preserve"> dotările pentru protecția împotriva radiațiilor;</w:t>
      </w:r>
    </w:p>
    <w:p w14:paraId="284CEBA3" w14:textId="77777777" w:rsidR="00FE7C7B" w:rsidRPr="007F37B6" w:rsidRDefault="00FE7C7B" w:rsidP="00B80251">
      <w:pPr>
        <w:pStyle w:val="Listparagraf"/>
        <w:numPr>
          <w:ilvl w:val="1"/>
          <w:numId w:val="7"/>
        </w:numPr>
        <w:jc w:val="both"/>
        <w:rPr>
          <w:i/>
          <w:iCs/>
        </w:rPr>
      </w:pPr>
      <w:r w:rsidRPr="007F37B6">
        <w:rPr>
          <w:i/>
          <w:iCs/>
        </w:rPr>
        <w:t xml:space="preserve">protecția solului </w:t>
      </w:r>
      <w:r w:rsidR="00222E74">
        <w:rPr>
          <w:i/>
          <w:iCs/>
        </w:rPr>
        <w:t>și</w:t>
      </w:r>
      <w:r w:rsidRPr="007F37B6">
        <w:rPr>
          <w:i/>
          <w:iCs/>
        </w:rPr>
        <w:t xml:space="preserve"> a subsolului:</w:t>
      </w:r>
    </w:p>
    <w:p w14:paraId="29F890B3" w14:textId="77777777" w:rsidR="00FE7C7B" w:rsidRPr="007F37B6" w:rsidRDefault="00FE7C7B" w:rsidP="00B80251">
      <w:pPr>
        <w:pStyle w:val="Listparagraf"/>
        <w:numPr>
          <w:ilvl w:val="2"/>
          <w:numId w:val="7"/>
        </w:numPr>
        <w:jc w:val="both"/>
        <w:rPr>
          <w:i/>
          <w:iCs/>
        </w:rPr>
      </w:pPr>
      <w:r w:rsidRPr="007F37B6">
        <w:rPr>
          <w:i/>
          <w:iCs/>
        </w:rPr>
        <w:t xml:space="preserve">sursele de poluanți pentru sol, subsol, ape freatice </w:t>
      </w:r>
      <w:r w:rsidR="00222E74">
        <w:rPr>
          <w:i/>
          <w:iCs/>
        </w:rPr>
        <w:t>și</w:t>
      </w:r>
      <w:r w:rsidRPr="007F37B6">
        <w:rPr>
          <w:i/>
          <w:iCs/>
        </w:rPr>
        <w:t xml:space="preserve"> de adâncime;</w:t>
      </w:r>
    </w:p>
    <w:p w14:paraId="3FD3FD9E" w14:textId="06A5D216" w:rsidR="00FE7C7B" w:rsidRPr="007F37B6" w:rsidRDefault="00222E74" w:rsidP="00B80251">
      <w:pPr>
        <w:jc w:val="both"/>
      </w:pPr>
      <w:r>
        <w:t>În</w:t>
      </w:r>
      <w:r w:rsidR="00FE7C7B" w:rsidRPr="007F37B6">
        <w:t xml:space="preserve"> perioada </w:t>
      </w:r>
      <w:r w:rsidR="00955A11" w:rsidRPr="007F37B6">
        <w:t>execuției</w:t>
      </w:r>
      <w:r w:rsidR="0057263B">
        <w:t xml:space="preserve"> </w:t>
      </w:r>
      <w:r w:rsidR="00955A11" w:rsidRPr="007F37B6">
        <w:t>lucrărilor</w:t>
      </w:r>
      <w:r w:rsidR="00FE7C7B" w:rsidRPr="007F37B6">
        <w:t xml:space="preserve"> de </w:t>
      </w:r>
      <w:r w:rsidR="00955A11" w:rsidRPr="007F37B6">
        <w:t>construcție</w:t>
      </w:r>
      <w:r w:rsidR="00FE7C7B" w:rsidRPr="007F37B6">
        <w:t>, principalele surse de poluare a solului sunt reprezentate de :</w:t>
      </w:r>
    </w:p>
    <w:p w14:paraId="42B56107" w14:textId="22793CCF" w:rsidR="00FE7C7B" w:rsidRPr="007F37B6" w:rsidRDefault="00FE7C7B" w:rsidP="00B80251">
      <w:pPr>
        <w:jc w:val="both"/>
      </w:pPr>
      <w:r w:rsidRPr="007F37B6">
        <w:t>-</w:t>
      </w:r>
      <w:r w:rsidRPr="007F37B6">
        <w:tab/>
        <w:t>scurgeri accidentale de produse petroliere, fie de la mijloacele de transport cu care se transporta</w:t>
      </w:r>
      <w:r w:rsidR="0057263B">
        <w:t xml:space="preserve"> </w:t>
      </w:r>
      <w:r w:rsidRPr="007F37B6">
        <w:t>diverse materiale, fie de la utilajele folosite ;</w:t>
      </w:r>
    </w:p>
    <w:p w14:paraId="43582016" w14:textId="447878AD" w:rsidR="00FE7C7B" w:rsidRPr="007F37B6" w:rsidRDefault="00FE7C7B" w:rsidP="00B80251">
      <w:pPr>
        <w:jc w:val="both"/>
      </w:pPr>
      <w:r w:rsidRPr="007F37B6">
        <w:t>-</w:t>
      </w:r>
      <w:r w:rsidRPr="007F37B6">
        <w:tab/>
        <w:t xml:space="preserve">depozitarea necontrolata a materialelor </w:t>
      </w:r>
      <w:r w:rsidR="00222E74">
        <w:t>și</w:t>
      </w:r>
      <w:r w:rsidR="0057263B">
        <w:t xml:space="preserve"> </w:t>
      </w:r>
      <w:r w:rsidR="00955A11" w:rsidRPr="007F37B6">
        <w:t>deșeurilor</w:t>
      </w:r>
      <w:r w:rsidRPr="007F37B6">
        <w:t xml:space="preserve"> rezultate ca urmare a </w:t>
      </w:r>
      <w:r w:rsidR="00955A11" w:rsidRPr="007F37B6">
        <w:t>desfășurări</w:t>
      </w:r>
      <w:r w:rsidR="0057263B">
        <w:t>i</w:t>
      </w:r>
      <w:r w:rsidR="002B6D31">
        <w:t xml:space="preserve"> </w:t>
      </w:r>
      <w:r w:rsidR="001F205F" w:rsidRPr="007F37B6">
        <w:t>activităților</w:t>
      </w:r>
      <w:r w:rsidRPr="007F37B6">
        <w:t xml:space="preserve"> zilnice </w:t>
      </w:r>
      <w:r w:rsidR="00671EEA" w:rsidRPr="007F37B6">
        <w:t>în</w:t>
      </w:r>
      <w:r w:rsidRPr="007F37B6">
        <w:t xml:space="preserve"> cadrul </w:t>
      </w:r>
      <w:r w:rsidR="00955A11" w:rsidRPr="007F37B6">
        <w:t>organizării</w:t>
      </w:r>
      <w:r w:rsidRPr="007F37B6">
        <w:t xml:space="preserve"> de </w:t>
      </w:r>
      <w:r w:rsidR="00955A11" w:rsidRPr="007F37B6">
        <w:t>șantier</w:t>
      </w:r>
      <w:r w:rsidRPr="007F37B6">
        <w:t xml:space="preserve"> ;</w:t>
      </w:r>
    </w:p>
    <w:p w14:paraId="26D3BDF7" w14:textId="5CBA644E" w:rsidR="000A10BF" w:rsidRPr="007F37B6" w:rsidRDefault="00FE7C7B" w:rsidP="00B80251">
      <w:pPr>
        <w:jc w:val="both"/>
      </w:pPr>
      <w:r w:rsidRPr="007F37B6">
        <w:t>-</w:t>
      </w:r>
      <w:r w:rsidRPr="007F37B6">
        <w:tab/>
        <w:t>depunerea prafului</w:t>
      </w:r>
      <w:r w:rsidR="0057263B">
        <w:t xml:space="preserve"> </w:t>
      </w:r>
      <w:r w:rsidRPr="007F37B6">
        <w:t xml:space="preserve">pe sol </w:t>
      </w:r>
      <w:r w:rsidR="00671EEA" w:rsidRPr="007F37B6">
        <w:t>în</w:t>
      </w:r>
      <w:r w:rsidRPr="007F37B6">
        <w:t xml:space="preserve"> urma </w:t>
      </w:r>
      <w:r w:rsidR="001F205F" w:rsidRPr="007F37B6">
        <w:t>precipitațiilor</w:t>
      </w:r>
      <w:r w:rsidRPr="007F37B6">
        <w:t>.</w:t>
      </w:r>
    </w:p>
    <w:p w14:paraId="242B7BA2"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 o sursa de poluare a solului o va reprezenta un management neadecvat al </w:t>
      </w:r>
      <w:r w:rsidR="00955A11" w:rsidRPr="007F37B6">
        <w:t>deșeurilor</w:t>
      </w:r>
      <w:r w:rsidR="00FE7C7B" w:rsidRPr="007F37B6">
        <w:t xml:space="preserve"> generate, prin stocarea temporara </w:t>
      </w:r>
      <w:r w:rsidR="00671EEA" w:rsidRPr="007F37B6">
        <w:t>în</w:t>
      </w:r>
      <w:r w:rsidR="00FE7C7B" w:rsidRPr="007F37B6">
        <w:t xml:space="preserve"> spatii neamenajate;</w:t>
      </w:r>
    </w:p>
    <w:p w14:paraId="3332B398" w14:textId="77777777" w:rsidR="00FE7C7B" w:rsidRPr="007F37B6" w:rsidRDefault="00FE7C7B" w:rsidP="00B80251">
      <w:pPr>
        <w:pStyle w:val="Listparagraf"/>
        <w:numPr>
          <w:ilvl w:val="2"/>
          <w:numId w:val="7"/>
        </w:numPr>
        <w:jc w:val="both"/>
        <w:rPr>
          <w:i/>
          <w:iCs/>
        </w:rPr>
      </w:pPr>
      <w:r w:rsidRPr="007F37B6">
        <w:rPr>
          <w:i/>
          <w:iCs/>
        </w:rPr>
        <w:t xml:space="preserve">lucrările </w:t>
      </w:r>
      <w:r w:rsidR="00222E74">
        <w:rPr>
          <w:i/>
          <w:iCs/>
        </w:rPr>
        <w:t>și</w:t>
      </w:r>
      <w:r w:rsidRPr="007F37B6">
        <w:rPr>
          <w:i/>
          <w:iCs/>
        </w:rPr>
        <w:t xml:space="preserve"> dotările pentru protecția solului </w:t>
      </w:r>
      <w:r w:rsidR="00222E74">
        <w:rPr>
          <w:i/>
          <w:iCs/>
        </w:rPr>
        <w:t>și</w:t>
      </w:r>
      <w:r w:rsidRPr="007F37B6">
        <w:rPr>
          <w:i/>
          <w:iCs/>
        </w:rPr>
        <w:t xml:space="preserve"> a subsolului;</w:t>
      </w:r>
    </w:p>
    <w:p w14:paraId="3B209B78" w14:textId="77777777" w:rsidR="00FE7C7B" w:rsidRPr="007F37B6" w:rsidRDefault="00222E74" w:rsidP="00B80251">
      <w:pPr>
        <w:jc w:val="both"/>
      </w:pPr>
      <w:r>
        <w:t>În</w:t>
      </w:r>
      <w:r w:rsidR="00FE7C7B" w:rsidRPr="007F37B6">
        <w:t xml:space="preserve"> perioada </w:t>
      </w:r>
      <w:r w:rsidR="00955A11" w:rsidRPr="007F37B6">
        <w:t>realizării</w:t>
      </w:r>
      <w:r w:rsidR="002B6D31">
        <w:t xml:space="preserve"> </w:t>
      </w:r>
      <w:r w:rsidR="00955A11" w:rsidRPr="007F37B6">
        <w:t>investiției</w:t>
      </w:r>
      <w:r w:rsidR="00FE7C7B" w:rsidRPr="007F37B6">
        <w:t>:</w:t>
      </w:r>
    </w:p>
    <w:p w14:paraId="6CF92ED8" w14:textId="2779AA06" w:rsidR="00FE7C7B" w:rsidRPr="007F37B6" w:rsidRDefault="00FE7C7B" w:rsidP="00B80251">
      <w:pPr>
        <w:jc w:val="both"/>
      </w:pPr>
      <w:r w:rsidRPr="007F37B6">
        <w:t>•</w:t>
      </w:r>
      <w:r w:rsidRPr="007F37B6">
        <w:tab/>
        <w:t xml:space="preserve">amenajarea unor spatii </w:t>
      </w:r>
      <w:r w:rsidR="00955A11" w:rsidRPr="007F37B6">
        <w:t>corespunzătoare</w:t>
      </w:r>
      <w:r w:rsidRPr="007F37B6">
        <w:t xml:space="preserve"> pentru stocarea temporara</w:t>
      </w:r>
      <w:r w:rsidR="0057263B">
        <w:t xml:space="preserve"> </w:t>
      </w:r>
      <w:r w:rsidRPr="007F37B6">
        <w:t xml:space="preserve">a </w:t>
      </w:r>
      <w:r w:rsidR="00955A11" w:rsidRPr="007F37B6">
        <w:t>deșeurilor</w:t>
      </w:r>
      <w:r w:rsidR="0057263B">
        <w:t xml:space="preserve"> </w:t>
      </w:r>
      <w:r w:rsidR="00222E74">
        <w:t>și</w:t>
      </w:r>
      <w:r w:rsidR="0057263B">
        <w:t xml:space="preserve"> </w:t>
      </w:r>
      <w:r w:rsidRPr="007F37B6">
        <w:t xml:space="preserve">materialelor rezultate ca urmare a </w:t>
      </w:r>
      <w:r w:rsidR="00955A11" w:rsidRPr="007F37B6">
        <w:t>desfășurării</w:t>
      </w:r>
      <w:r w:rsidR="0057263B">
        <w:t xml:space="preserve"> </w:t>
      </w:r>
      <w:r w:rsidR="001F205F" w:rsidRPr="007F37B6">
        <w:t>activității</w:t>
      </w:r>
      <w:r w:rsidR="0057263B">
        <w:t xml:space="preserve"> </w:t>
      </w:r>
      <w:r w:rsidR="00671EEA" w:rsidRPr="007F37B6">
        <w:t>în</w:t>
      </w:r>
      <w:r w:rsidRPr="007F37B6">
        <w:t xml:space="preserve"> perioada de realizare a</w:t>
      </w:r>
      <w:r w:rsidR="0057263B">
        <w:t xml:space="preserve"> </w:t>
      </w:r>
      <w:r w:rsidR="00955A11" w:rsidRPr="007F37B6">
        <w:t>lucrărilor</w:t>
      </w:r>
      <w:r w:rsidRPr="007F37B6">
        <w:t xml:space="preserve"> proiectului ; </w:t>
      </w:r>
    </w:p>
    <w:p w14:paraId="2E871605" w14:textId="152B9E0D" w:rsidR="00FE7C7B" w:rsidRPr="007F37B6" w:rsidRDefault="00FE7C7B" w:rsidP="00B80251">
      <w:pPr>
        <w:jc w:val="both"/>
      </w:pPr>
      <w:r w:rsidRPr="007F37B6">
        <w:t>•</w:t>
      </w:r>
      <w:r w:rsidRPr="007F37B6">
        <w:tab/>
        <w:t xml:space="preserve">este interzisa stocarea temporara a </w:t>
      </w:r>
      <w:r w:rsidR="00955A11" w:rsidRPr="007F37B6">
        <w:t>deșeurilor</w:t>
      </w:r>
      <w:r w:rsidRPr="007F37B6">
        <w:t>,</w:t>
      </w:r>
      <w:r w:rsidR="002730B5">
        <w:t xml:space="preserve"> </w:t>
      </w:r>
      <w:r w:rsidRPr="007F37B6">
        <w:t xml:space="preserve">imediat </w:t>
      </w:r>
      <w:r w:rsidR="001F205F" w:rsidRPr="007F37B6">
        <w:t>după</w:t>
      </w:r>
      <w:r w:rsidRPr="007F37B6">
        <w:t xml:space="preserve"> producere</w:t>
      </w:r>
      <w:r w:rsidR="0057263B">
        <w:t>,</w:t>
      </w:r>
      <w:r w:rsidRPr="007F37B6">
        <w:t xml:space="preserve"> direct pe sol</w:t>
      </w:r>
      <w:r w:rsidR="0057263B">
        <w:t xml:space="preserve"> </w:t>
      </w:r>
      <w:r w:rsidRPr="007F37B6">
        <w:t xml:space="preserve">sau </w:t>
      </w:r>
      <w:r w:rsidR="00671EEA" w:rsidRPr="007F37B6">
        <w:t>în</w:t>
      </w:r>
      <w:r w:rsidRPr="007F37B6">
        <w:t xml:space="preserve"> alte locuri </w:t>
      </w:r>
      <w:r w:rsidR="001F205F" w:rsidRPr="007F37B6">
        <w:t>decât</w:t>
      </w:r>
      <w:r w:rsidRPr="007F37B6">
        <w:t xml:space="preserve"> cele special amenajate pentru colectarea</w:t>
      </w:r>
      <w:r w:rsidR="0057263B">
        <w:t xml:space="preserve"> </w:t>
      </w:r>
      <w:r w:rsidR="00222E74">
        <w:t>și</w:t>
      </w:r>
      <w:r w:rsidR="002730B5">
        <w:t xml:space="preserve"> stocarea temporara a acestora</w:t>
      </w:r>
      <w:r w:rsidRPr="007F37B6">
        <w:t>;</w:t>
      </w:r>
    </w:p>
    <w:p w14:paraId="0F6499E8" w14:textId="507717A1" w:rsidR="00FE7C7B" w:rsidRPr="007F37B6" w:rsidRDefault="00FE7C7B" w:rsidP="00B80251">
      <w:pPr>
        <w:jc w:val="both"/>
      </w:pPr>
      <w:r w:rsidRPr="007F37B6">
        <w:t>•</w:t>
      </w:r>
      <w:r w:rsidRPr="007F37B6">
        <w:tab/>
        <w:t xml:space="preserve">se va </w:t>
      </w:r>
      <w:r w:rsidR="001F205F" w:rsidRPr="007F37B6">
        <w:t>urmări</w:t>
      </w:r>
      <w:r w:rsidRPr="007F37B6">
        <w:t xml:space="preserve"> transferul cât mai rapid al </w:t>
      </w:r>
      <w:r w:rsidR="00955A11" w:rsidRPr="007F37B6">
        <w:t>deșeurilor</w:t>
      </w:r>
      <w:r w:rsidRPr="007F37B6">
        <w:t xml:space="preserve"> din zona de generare </w:t>
      </w:r>
      <w:r w:rsidR="001F205F" w:rsidRPr="007F37B6">
        <w:t>către</w:t>
      </w:r>
      <w:r w:rsidRPr="007F37B6">
        <w:t xml:space="preserve"> zonele de depozitare, evitându-se stocarea acestora un timp mai </w:t>
      </w:r>
      <w:r w:rsidR="001F205F" w:rsidRPr="007F37B6">
        <w:t>îndelungat</w:t>
      </w:r>
      <w:r w:rsidR="0057263B">
        <w:t xml:space="preserve"> </w:t>
      </w:r>
      <w:r w:rsidR="00671EEA" w:rsidRPr="007F37B6">
        <w:t>în</w:t>
      </w:r>
      <w:r w:rsidRPr="007F37B6">
        <w:t xml:space="preserve"> zona de producere </w:t>
      </w:r>
      <w:r w:rsidR="00222E74">
        <w:t>și</w:t>
      </w:r>
      <w:r w:rsidRPr="007F37B6">
        <w:t xml:space="preserve"> astfel, </w:t>
      </w:r>
      <w:r w:rsidR="001F205F" w:rsidRPr="007F37B6">
        <w:t>apariția</w:t>
      </w:r>
      <w:r w:rsidRPr="007F37B6">
        <w:t xml:space="preserve"> a unor depozite neorganizate </w:t>
      </w:r>
      <w:r w:rsidR="00222E74">
        <w:t>și</w:t>
      </w:r>
      <w:r w:rsidRPr="007F37B6">
        <w:t xml:space="preserve"> necontrolate de </w:t>
      </w:r>
      <w:r w:rsidR="00955A11" w:rsidRPr="007F37B6">
        <w:t>deșeuri</w:t>
      </w:r>
      <w:r w:rsidRPr="007F37B6">
        <w:t>;</w:t>
      </w:r>
    </w:p>
    <w:p w14:paraId="217115D3" w14:textId="17198BD2" w:rsidR="00FE7C7B" w:rsidRPr="007F37B6" w:rsidRDefault="00FE7C7B" w:rsidP="00B80251">
      <w:pPr>
        <w:jc w:val="both"/>
      </w:pPr>
      <w:r w:rsidRPr="007F37B6">
        <w:t>•</w:t>
      </w:r>
      <w:r w:rsidRPr="007F37B6">
        <w:tab/>
        <w:t xml:space="preserve">asigurarea unui regim de </w:t>
      </w:r>
      <w:r w:rsidR="00955A11" w:rsidRPr="007F37B6">
        <w:t>întreținere</w:t>
      </w:r>
      <w:r w:rsidRPr="007F37B6">
        <w:t xml:space="preserve"> tehnica ridicat pentru toate echipamentele </w:t>
      </w:r>
      <w:r w:rsidR="00222E74">
        <w:t>și</w:t>
      </w:r>
      <w:r w:rsidRPr="007F37B6">
        <w:t xml:space="preserve"> utilajele tehnice din dotare prin efectuarea reviziil</w:t>
      </w:r>
      <w:r w:rsidR="0057263B">
        <w:t>or</w:t>
      </w:r>
      <w:r w:rsidRPr="007F37B6">
        <w:t xml:space="preserve"> tehnice la termenele </w:t>
      </w:r>
      <w:r w:rsidR="00955A11" w:rsidRPr="007F37B6">
        <w:t>prevăzute</w:t>
      </w:r>
      <w:r w:rsidR="0057263B">
        <w:t xml:space="preserve"> </w:t>
      </w:r>
      <w:r w:rsidR="00671EEA" w:rsidRPr="007F37B6">
        <w:t>în</w:t>
      </w:r>
      <w:r w:rsidR="0057263B">
        <w:t xml:space="preserve"> </w:t>
      </w:r>
      <w:r w:rsidR="001F205F" w:rsidRPr="007F37B6">
        <w:t>documentațiile</w:t>
      </w:r>
      <w:r w:rsidRPr="007F37B6">
        <w:t xml:space="preserve"> tehnice </w:t>
      </w:r>
      <w:r w:rsidR="00222E74">
        <w:t>și</w:t>
      </w:r>
      <w:r w:rsidRPr="007F37B6">
        <w:t xml:space="preserve"> prin realizarea tuturor </w:t>
      </w:r>
      <w:r w:rsidR="001F205F" w:rsidRPr="007F37B6">
        <w:t>intervențiilor</w:t>
      </w:r>
      <w:r w:rsidRPr="007F37B6">
        <w:t xml:space="preserve"> care se impun (schimburile de ulei, </w:t>
      </w:r>
      <w:r w:rsidR="001F205F" w:rsidRPr="007F37B6">
        <w:t>înlocuirea</w:t>
      </w:r>
      <w:r w:rsidRPr="007F37B6">
        <w:t xml:space="preserve"> acumulatorilor </w:t>
      </w:r>
      <w:r w:rsidR="001F205F" w:rsidRPr="007F37B6">
        <w:t>uzați</w:t>
      </w:r>
      <w:r w:rsidRPr="007F37B6">
        <w:t xml:space="preserve">, a anvelopelor scoase din uz etc.) doar </w:t>
      </w:r>
      <w:r w:rsidR="00671EEA" w:rsidRPr="007F37B6">
        <w:t>în</w:t>
      </w:r>
      <w:r w:rsidR="0057263B">
        <w:t xml:space="preserve"> </w:t>
      </w:r>
      <w:r w:rsidR="001F205F" w:rsidRPr="007F37B6">
        <w:t>unități</w:t>
      </w:r>
      <w:r w:rsidRPr="007F37B6">
        <w:t xml:space="preserve"> specializate autorizate;</w:t>
      </w:r>
    </w:p>
    <w:p w14:paraId="0A5F1081" w14:textId="77777777" w:rsidR="00FE7C7B" w:rsidRPr="007F37B6" w:rsidRDefault="00FE7C7B" w:rsidP="00B80251">
      <w:pPr>
        <w:jc w:val="both"/>
      </w:pPr>
      <w:r w:rsidRPr="007F37B6">
        <w:t>•</w:t>
      </w:r>
      <w:r w:rsidRPr="007F37B6">
        <w:tab/>
        <w:t xml:space="preserve">utilizarea prompta de material absorbant </w:t>
      </w:r>
      <w:r w:rsidR="00671EEA" w:rsidRPr="007F37B6">
        <w:t>în</w:t>
      </w:r>
      <w:r w:rsidRPr="007F37B6">
        <w:t xml:space="preserve"> vederea </w:t>
      </w:r>
      <w:r w:rsidR="001F205F" w:rsidRPr="007F37B6">
        <w:t>îndepărtării</w:t>
      </w:r>
      <w:r w:rsidRPr="007F37B6">
        <w:t xml:space="preserve"> unor eventuale </w:t>
      </w:r>
      <w:r w:rsidR="001F205F" w:rsidRPr="007F37B6">
        <w:t>scăpări</w:t>
      </w:r>
      <w:r w:rsidRPr="007F37B6">
        <w:t xml:space="preserve"> de produse petroliere.</w:t>
      </w:r>
    </w:p>
    <w:p w14:paraId="7C08D7F6"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7A51F3EC" w14:textId="4033059C" w:rsidR="00FE7C7B" w:rsidRPr="007F37B6" w:rsidRDefault="00FE7C7B" w:rsidP="00B80251">
      <w:pPr>
        <w:jc w:val="both"/>
      </w:pPr>
      <w:r w:rsidRPr="007F37B6">
        <w:t xml:space="preserve">- un management riguros al </w:t>
      </w:r>
      <w:r w:rsidR="001F205F" w:rsidRPr="007F37B6">
        <w:t>deșeurilor</w:t>
      </w:r>
      <w:r w:rsidRPr="007F37B6">
        <w:t xml:space="preserve"> generate prin instruirea tuturor persoanelor care deservesc activitatea, </w:t>
      </w:r>
      <w:r w:rsidR="00671EEA" w:rsidRPr="007F37B6">
        <w:t>în</w:t>
      </w:r>
      <w:r w:rsidRPr="007F37B6">
        <w:t xml:space="preserve"> scopul </w:t>
      </w:r>
      <w:r w:rsidR="001F205F" w:rsidRPr="007F37B6">
        <w:t>colectării</w:t>
      </w:r>
      <w:r w:rsidRPr="007F37B6">
        <w:t xml:space="preserve"> acestora </w:t>
      </w:r>
      <w:r w:rsidR="00671EEA" w:rsidRPr="007F37B6">
        <w:t>în</w:t>
      </w:r>
      <w:r w:rsidR="0057263B">
        <w:t xml:space="preserve"> </w:t>
      </w:r>
      <w:r w:rsidR="001F205F" w:rsidRPr="007F37B6">
        <w:t>recipiente</w:t>
      </w:r>
      <w:r w:rsidR="0057263B">
        <w:t xml:space="preserve"> </w:t>
      </w:r>
      <w:r w:rsidR="00222E74">
        <w:t>și</w:t>
      </w:r>
      <w:r w:rsidRPr="007F37B6">
        <w:t xml:space="preserve"> spatii special amenajate, </w:t>
      </w:r>
      <w:r w:rsidR="00671EEA" w:rsidRPr="007F37B6">
        <w:t>în</w:t>
      </w:r>
      <w:r w:rsidRPr="007F37B6">
        <w:t xml:space="preserve"> vederea </w:t>
      </w:r>
      <w:r w:rsidR="001F205F" w:rsidRPr="007F37B6">
        <w:t>predării</w:t>
      </w:r>
      <w:r w:rsidRPr="007F37B6">
        <w:t xml:space="preserve"> spre eliminare/valorificare </w:t>
      </w:r>
      <w:r w:rsidR="001F205F" w:rsidRPr="007F37B6">
        <w:t>către</w:t>
      </w:r>
      <w:r w:rsidRPr="007F37B6">
        <w:t xml:space="preserve"> operatori </w:t>
      </w:r>
      <w:r w:rsidR="001F205F" w:rsidRPr="007F37B6">
        <w:t>autorizați</w:t>
      </w:r>
      <w:r w:rsidRPr="007F37B6">
        <w:t xml:space="preserve"> din punct de vedere al </w:t>
      </w:r>
      <w:r w:rsidR="001F205F" w:rsidRPr="007F37B6">
        <w:t>protecției</w:t>
      </w:r>
      <w:r w:rsidRPr="007F37B6">
        <w:t xml:space="preserve"> mediului.</w:t>
      </w:r>
      <w:r w:rsidR="002B6D31">
        <w:t xml:space="preserve"> </w:t>
      </w:r>
    </w:p>
    <w:p w14:paraId="350792CE" w14:textId="77777777" w:rsidR="00FE7C7B" w:rsidRPr="007F37B6" w:rsidRDefault="00FE7C7B" w:rsidP="00B80251">
      <w:pPr>
        <w:jc w:val="both"/>
      </w:pPr>
    </w:p>
    <w:p w14:paraId="7E97BC3A" w14:textId="77777777" w:rsidR="00FE7C7B" w:rsidRPr="008B35EB" w:rsidRDefault="00FE7C7B" w:rsidP="00B80251">
      <w:pPr>
        <w:pStyle w:val="Listparagraf"/>
        <w:numPr>
          <w:ilvl w:val="1"/>
          <w:numId w:val="7"/>
        </w:numPr>
        <w:jc w:val="both"/>
        <w:rPr>
          <w:i/>
          <w:iCs/>
        </w:rPr>
      </w:pPr>
      <w:r w:rsidRPr="008B35EB">
        <w:rPr>
          <w:i/>
          <w:iCs/>
        </w:rPr>
        <w:t>protecția ecosistemelor terestre și acvatice:</w:t>
      </w:r>
    </w:p>
    <w:p w14:paraId="1E1D03A5" w14:textId="77777777" w:rsidR="00FE7C7B" w:rsidRPr="008B35EB" w:rsidRDefault="00FE7C7B" w:rsidP="00B80251">
      <w:pPr>
        <w:pStyle w:val="Listparagraf"/>
        <w:numPr>
          <w:ilvl w:val="2"/>
          <w:numId w:val="7"/>
        </w:numPr>
        <w:jc w:val="both"/>
        <w:rPr>
          <w:i/>
          <w:iCs/>
        </w:rPr>
      </w:pPr>
      <w:r w:rsidRPr="008B35EB">
        <w:rPr>
          <w:i/>
          <w:iCs/>
        </w:rPr>
        <w:t>identificarea arealelor sensibile ce pot fi afectate de proiect;</w:t>
      </w:r>
    </w:p>
    <w:p w14:paraId="5A218D1C" w14:textId="77777777" w:rsidR="00FE7C7B" w:rsidRPr="008B35EB" w:rsidRDefault="00FE7C7B" w:rsidP="00B80251">
      <w:pPr>
        <w:pStyle w:val="Listparagraf"/>
        <w:numPr>
          <w:ilvl w:val="2"/>
          <w:numId w:val="7"/>
        </w:numPr>
        <w:jc w:val="both"/>
        <w:rPr>
          <w:i/>
          <w:iCs/>
        </w:rPr>
      </w:pPr>
      <w:r w:rsidRPr="008B35EB">
        <w:rPr>
          <w:i/>
          <w:iCs/>
        </w:rPr>
        <w:t xml:space="preserve">lucrările, dotările </w:t>
      </w:r>
      <w:r w:rsidR="00222E74" w:rsidRPr="008B35EB">
        <w:rPr>
          <w:i/>
          <w:iCs/>
        </w:rPr>
        <w:t>și</w:t>
      </w:r>
      <w:r w:rsidRPr="008B35EB">
        <w:rPr>
          <w:i/>
          <w:iCs/>
        </w:rPr>
        <w:t xml:space="preserve"> măsurile pentru protecția biodiversității, monumentelor naturii </w:t>
      </w:r>
      <w:r w:rsidR="00222E74" w:rsidRPr="008B35EB">
        <w:rPr>
          <w:i/>
          <w:iCs/>
        </w:rPr>
        <w:t>și</w:t>
      </w:r>
      <w:r w:rsidRPr="008B35EB">
        <w:rPr>
          <w:i/>
          <w:iCs/>
        </w:rPr>
        <w:t xml:space="preserve"> ariilor protejate;</w:t>
      </w:r>
    </w:p>
    <w:p w14:paraId="542F3F8A" w14:textId="77777777" w:rsidR="00FE7C7B" w:rsidRDefault="000844C9" w:rsidP="00B80251">
      <w:pPr>
        <w:jc w:val="both"/>
      </w:pPr>
      <w:r>
        <w:t>Nu este cazul.</w:t>
      </w:r>
    </w:p>
    <w:p w14:paraId="33A57F34" w14:textId="77777777" w:rsidR="00C96582" w:rsidRPr="007F37B6" w:rsidRDefault="00C96582" w:rsidP="00B80251">
      <w:pPr>
        <w:jc w:val="both"/>
      </w:pPr>
    </w:p>
    <w:p w14:paraId="6F0DC135" w14:textId="77777777" w:rsidR="00FE7C7B" w:rsidRPr="007F37B6" w:rsidRDefault="00FE7C7B" w:rsidP="00B80251">
      <w:pPr>
        <w:pStyle w:val="Listparagraf"/>
        <w:numPr>
          <w:ilvl w:val="1"/>
          <w:numId w:val="7"/>
        </w:numPr>
        <w:jc w:val="both"/>
        <w:rPr>
          <w:i/>
          <w:iCs/>
        </w:rPr>
      </w:pPr>
      <w:r w:rsidRPr="007F37B6">
        <w:rPr>
          <w:i/>
          <w:iCs/>
        </w:rPr>
        <w:t>protecția așezărilor umane și a altor obiective de interes public:</w:t>
      </w:r>
    </w:p>
    <w:p w14:paraId="7DBA0DDA" w14:textId="77777777" w:rsidR="00FE7C7B" w:rsidRPr="007F37B6" w:rsidRDefault="00FE7C7B" w:rsidP="00B80251">
      <w:pPr>
        <w:pStyle w:val="Listparagraf"/>
        <w:numPr>
          <w:ilvl w:val="2"/>
          <w:numId w:val="7"/>
        </w:numPr>
        <w:jc w:val="both"/>
        <w:rPr>
          <w:i/>
          <w:iCs/>
        </w:rPr>
      </w:pPr>
      <w:r w:rsidRPr="007F37B6">
        <w:rPr>
          <w:i/>
          <w:iCs/>
        </w:rPr>
        <w:t xml:space="preserve">identificarea obiectivelor de interes public, distanța față de așezările umane, respectiv față de monumente istorice </w:t>
      </w:r>
      <w:r w:rsidR="00222E74">
        <w:rPr>
          <w:i/>
          <w:iCs/>
        </w:rPr>
        <w:t>și</w:t>
      </w:r>
      <w:r w:rsidRPr="007F37B6">
        <w:rPr>
          <w:i/>
          <w:iCs/>
        </w:rPr>
        <w:t xml:space="preserve"> de arhitectură, alte zone asupra cărora există instituit un regim de restricție, zone de interes tradițional </w:t>
      </w:r>
      <w:r w:rsidR="00222E74">
        <w:rPr>
          <w:i/>
          <w:iCs/>
        </w:rPr>
        <w:t>și</w:t>
      </w:r>
      <w:r w:rsidRPr="007F37B6">
        <w:rPr>
          <w:i/>
          <w:iCs/>
        </w:rPr>
        <w:t xml:space="preserve"> altele;</w:t>
      </w:r>
    </w:p>
    <w:p w14:paraId="65B27149" w14:textId="77777777" w:rsidR="00FE7C7B" w:rsidRPr="007F37B6" w:rsidRDefault="00FE7C7B" w:rsidP="00B80251">
      <w:pPr>
        <w:pStyle w:val="Listparagraf"/>
        <w:numPr>
          <w:ilvl w:val="2"/>
          <w:numId w:val="7"/>
        </w:numPr>
        <w:jc w:val="both"/>
        <w:rPr>
          <w:i/>
          <w:iCs/>
        </w:rPr>
      </w:pPr>
      <w:r w:rsidRPr="007F37B6">
        <w:rPr>
          <w:i/>
          <w:iCs/>
        </w:rPr>
        <w:t xml:space="preserve">lucrările, dotările </w:t>
      </w:r>
      <w:r w:rsidR="00222E74">
        <w:rPr>
          <w:i/>
          <w:iCs/>
        </w:rPr>
        <w:t>și</w:t>
      </w:r>
      <w:r w:rsidRPr="007F37B6">
        <w:rPr>
          <w:i/>
          <w:iCs/>
        </w:rPr>
        <w:t xml:space="preserve"> măsurile pentru protecția așezărilor umane și a obiectivelor protejate și/sau de interes public;</w:t>
      </w:r>
    </w:p>
    <w:p w14:paraId="09B0D890" w14:textId="77777777" w:rsidR="00FE7C7B" w:rsidRDefault="001F205F" w:rsidP="00B80251">
      <w:pPr>
        <w:jc w:val="both"/>
      </w:pPr>
      <w:r w:rsidRPr="00B70E77">
        <w:t>Investiția</w:t>
      </w:r>
      <w:r w:rsidR="00FE7C7B" w:rsidRPr="00B70E77">
        <w:t xml:space="preserve"> propusa va respecta regulamentul de urbanism.</w:t>
      </w:r>
    </w:p>
    <w:p w14:paraId="6070B406" w14:textId="77777777" w:rsidR="00B70E77" w:rsidRDefault="00B70E77" w:rsidP="00B80251">
      <w:pPr>
        <w:jc w:val="both"/>
      </w:pPr>
    </w:p>
    <w:p w14:paraId="5EB72E5B" w14:textId="77777777" w:rsidR="00FE7C7B" w:rsidRPr="007F37B6" w:rsidRDefault="00FE7C7B" w:rsidP="00B80251">
      <w:pPr>
        <w:pStyle w:val="Listparagraf"/>
        <w:numPr>
          <w:ilvl w:val="1"/>
          <w:numId w:val="7"/>
        </w:numPr>
        <w:jc w:val="both"/>
        <w:rPr>
          <w:i/>
          <w:iCs/>
        </w:rPr>
      </w:pPr>
      <w:r w:rsidRPr="007F37B6">
        <w:rPr>
          <w:i/>
          <w:iCs/>
        </w:rPr>
        <w:t>prevenirea și gestionarea deșeurilor generate pe amplasament în timpul realizării proiectului/în timpul exploatării, inclusiv eliminarea:</w:t>
      </w:r>
    </w:p>
    <w:p w14:paraId="347A53A4" w14:textId="77777777" w:rsidR="00FE7C7B" w:rsidRPr="007F37B6" w:rsidRDefault="00FE7C7B" w:rsidP="00B80251">
      <w:pPr>
        <w:pStyle w:val="Listparagraf"/>
        <w:numPr>
          <w:ilvl w:val="2"/>
          <w:numId w:val="7"/>
        </w:numPr>
        <w:jc w:val="both"/>
        <w:rPr>
          <w:i/>
          <w:iCs/>
        </w:rPr>
      </w:pPr>
      <w:r w:rsidRPr="007F37B6">
        <w:rPr>
          <w:i/>
          <w:iCs/>
        </w:rPr>
        <w:t xml:space="preserve">lista deșeurilor (clasificate </w:t>
      </w:r>
      <w:r w:rsidR="00222E74">
        <w:rPr>
          <w:i/>
          <w:iCs/>
        </w:rPr>
        <w:t>și</w:t>
      </w:r>
      <w:r w:rsidRPr="007F37B6">
        <w:rPr>
          <w:i/>
          <w:iCs/>
        </w:rPr>
        <w:t xml:space="preserve"> codificate în conformitate cu prevederile legislației europene și naționale privind deșeurile), cantități de deșeuri generate;</w:t>
      </w:r>
    </w:p>
    <w:p w14:paraId="53E79AB6" w14:textId="284C0300" w:rsidR="00FE7C7B" w:rsidRPr="007F37B6" w:rsidRDefault="00222E74" w:rsidP="00B80251">
      <w:pPr>
        <w:jc w:val="both"/>
      </w:pPr>
      <w:r>
        <w:t>În</w:t>
      </w:r>
      <w:r w:rsidR="00FE7C7B" w:rsidRPr="007F37B6">
        <w:t xml:space="preserve"> perioada </w:t>
      </w:r>
      <w:r w:rsidR="001F205F" w:rsidRPr="007F37B6">
        <w:t>executării</w:t>
      </w:r>
      <w:r w:rsidR="009B2211">
        <w:t xml:space="preserve"> </w:t>
      </w:r>
      <w:r w:rsidR="001F205F" w:rsidRPr="007F37B6">
        <w:t>lucrărilor</w:t>
      </w:r>
      <w:r w:rsidR="00FE7C7B" w:rsidRPr="007F37B6">
        <w:t xml:space="preserve"> de </w:t>
      </w:r>
      <w:r w:rsidR="001F205F" w:rsidRPr="007F37B6">
        <w:t>construcții</w:t>
      </w:r>
      <w:r w:rsidR="00FE7C7B" w:rsidRPr="007F37B6">
        <w:t xml:space="preserve"> se </w:t>
      </w:r>
      <w:r w:rsidR="001F205F" w:rsidRPr="007F37B6">
        <w:t>preconizează</w:t>
      </w:r>
      <w:r w:rsidR="00FE7C7B" w:rsidRPr="007F37B6">
        <w:t xml:space="preserve"> generarea </w:t>
      </w:r>
      <w:r w:rsidR="001F205F" w:rsidRPr="007F37B6">
        <w:t>următoarelor</w:t>
      </w:r>
      <w:r w:rsidR="00FE7C7B" w:rsidRPr="007F37B6">
        <w:t xml:space="preserve"> categorii de </w:t>
      </w:r>
      <w:r w:rsidR="001F205F" w:rsidRPr="007F37B6">
        <w:t>deșeuri</w:t>
      </w:r>
      <w:r w:rsidR="00FE7C7B" w:rsidRPr="007F37B6">
        <w:t>:</w:t>
      </w:r>
    </w:p>
    <w:p w14:paraId="772713AD" w14:textId="77777777" w:rsidR="00FE7C7B" w:rsidRPr="007F37B6" w:rsidRDefault="00FE7C7B" w:rsidP="00B80251">
      <w:pPr>
        <w:jc w:val="both"/>
      </w:pPr>
      <w:r w:rsidRPr="007F37B6">
        <w:t>•</w:t>
      </w:r>
      <w:r w:rsidRPr="007F37B6">
        <w:tab/>
      </w:r>
      <w:r w:rsidR="001F205F" w:rsidRPr="007F37B6">
        <w:t>deșeuri</w:t>
      </w:r>
      <w:r w:rsidR="002B6D31">
        <w:t xml:space="preserve"> </w:t>
      </w:r>
      <w:r w:rsidRPr="007F37B6">
        <w:t>menajere ( cod 20.03.01);</w:t>
      </w:r>
    </w:p>
    <w:p w14:paraId="312AD2B4" w14:textId="77777777" w:rsidR="00FE7C7B" w:rsidRPr="007F37B6" w:rsidRDefault="00FE7C7B" w:rsidP="00B80251">
      <w:pPr>
        <w:jc w:val="both"/>
      </w:pPr>
      <w:r w:rsidRPr="007F37B6">
        <w:t>•</w:t>
      </w:r>
      <w:r w:rsidRPr="007F37B6">
        <w:tab/>
      </w:r>
      <w:r w:rsidR="001F205F" w:rsidRPr="007F37B6">
        <w:t>deșeuri</w:t>
      </w:r>
      <w:r w:rsidRPr="007F37B6">
        <w:t xml:space="preserve"> provenite din </w:t>
      </w:r>
      <w:r w:rsidR="001F205F" w:rsidRPr="007F37B6">
        <w:t>lucrări</w:t>
      </w:r>
      <w:r w:rsidRPr="007F37B6">
        <w:t xml:space="preserve"> de </w:t>
      </w:r>
      <w:r w:rsidR="001F205F" w:rsidRPr="007F37B6">
        <w:t>construcții</w:t>
      </w:r>
      <w:r w:rsidRPr="007F37B6">
        <w:t xml:space="preserve"> (grupa 17.01):</w:t>
      </w:r>
    </w:p>
    <w:p w14:paraId="52E20ACC" w14:textId="55D39B33" w:rsidR="00FE7C7B" w:rsidRPr="007F37B6" w:rsidRDefault="00FE7C7B" w:rsidP="00B80251">
      <w:pPr>
        <w:jc w:val="both"/>
      </w:pPr>
      <w:r w:rsidRPr="007F37B6">
        <w:t xml:space="preserve">17 01 01 – beton – </w:t>
      </w:r>
      <w:r w:rsidR="00671EEA" w:rsidRPr="007F37B6">
        <w:t>în</w:t>
      </w:r>
      <w:r w:rsidR="009B2211">
        <w:t xml:space="preserve"> </w:t>
      </w:r>
      <w:r w:rsidR="001F205F" w:rsidRPr="007F37B6">
        <w:t>cantități</w:t>
      </w:r>
      <w:r w:rsidRPr="007F37B6">
        <w:t xml:space="preserve"> foarte reduse</w:t>
      </w:r>
      <w:r w:rsidR="00C96582">
        <w:t>, se vor folosi la umpluturi, pentru suprafetele betonate din incinta</w:t>
      </w:r>
      <w:r w:rsidRPr="007F37B6">
        <w:t>;</w:t>
      </w:r>
    </w:p>
    <w:p w14:paraId="44C511EB" w14:textId="77777777" w:rsidR="00FE7C7B" w:rsidRPr="007F37B6" w:rsidRDefault="00FE7C7B" w:rsidP="00B80251">
      <w:pPr>
        <w:jc w:val="both"/>
      </w:pPr>
      <w:r w:rsidRPr="007F37B6">
        <w:t xml:space="preserve">17 02 01 – lemn – resturi rezultate din </w:t>
      </w:r>
      <w:r w:rsidR="001F205F" w:rsidRPr="007F37B6">
        <w:t>tăierea</w:t>
      </w:r>
      <w:r w:rsidRPr="007F37B6">
        <w:t xml:space="preserve"> cofrajelor refolosibile – </w:t>
      </w:r>
      <w:r w:rsidR="001F205F" w:rsidRPr="007F37B6">
        <w:t>cantități</w:t>
      </w:r>
      <w:r w:rsidRPr="007F37B6">
        <w:t xml:space="preserve"> reduse</w:t>
      </w:r>
      <w:r w:rsidR="00C96582">
        <w:t>, se vor refolosi</w:t>
      </w:r>
      <w:r w:rsidRPr="007F37B6">
        <w:t>;</w:t>
      </w:r>
    </w:p>
    <w:p w14:paraId="574D4E18" w14:textId="77777777" w:rsidR="00FE7C7B" w:rsidRPr="007F37B6" w:rsidRDefault="00FE7C7B" w:rsidP="00B80251">
      <w:pPr>
        <w:jc w:val="both"/>
      </w:pPr>
      <w:r w:rsidRPr="007F37B6">
        <w:t xml:space="preserve">17 04 05 – fier </w:t>
      </w:r>
      <w:r w:rsidR="00222E74">
        <w:t>și</w:t>
      </w:r>
      <w:r w:rsidRPr="007F37B6">
        <w:t xml:space="preserve"> otel – </w:t>
      </w:r>
      <w:r w:rsidR="001F205F" w:rsidRPr="007F37B6">
        <w:t>deșeuri</w:t>
      </w:r>
      <w:r w:rsidRPr="007F37B6">
        <w:t xml:space="preserve"> rezultate din </w:t>
      </w:r>
      <w:r w:rsidR="001F205F" w:rsidRPr="007F37B6">
        <w:t>lucrările</w:t>
      </w:r>
      <w:r w:rsidRPr="007F37B6">
        <w:t xml:space="preserve"> de armatura – </w:t>
      </w:r>
      <w:r w:rsidR="001F205F" w:rsidRPr="007F37B6">
        <w:t>cantități</w:t>
      </w:r>
      <w:r w:rsidRPr="007F37B6">
        <w:t xml:space="preserve"> reduse;</w:t>
      </w:r>
    </w:p>
    <w:p w14:paraId="4BB9D3DF" w14:textId="3ECE7592" w:rsidR="00FE7C7B" w:rsidRPr="007F37B6" w:rsidRDefault="00FE7C7B" w:rsidP="00B80251">
      <w:pPr>
        <w:jc w:val="both"/>
      </w:pPr>
      <w:r w:rsidRPr="007F37B6">
        <w:t xml:space="preserve">17 05 04 – </w:t>
      </w:r>
      <w:r w:rsidR="001F205F" w:rsidRPr="007F37B6">
        <w:t>pământ</w:t>
      </w:r>
      <w:r w:rsidR="009B2211">
        <w:t xml:space="preserve"> </w:t>
      </w:r>
      <w:r w:rsidR="00222E74">
        <w:t>și</w:t>
      </w:r>
      <w:r w:rsidRPr="007F37B6">
        <w:t xml:space="preserve"> pietre </w:t>
      </w:r>
      <w:r w:rsidR="001F205F" w:rsidRPr="007F37B6">
        <w:t>fără</w:t>
      </w:r>
      <w:r w:rsidR="009B2211">
        <w:t xml:space="preserve"> </w:t>
      </w:r>
      <w:r w:rsidR="001F205F" w:rsidRPr="007F37B6">
        <w:t>conținut</w:t>
      </w:r>
      <w:r w:rsidRPr="007F37B6">
        <w:t xml:space="preserve"> periculos, rezultat </w:t>
      </w:r>
      <w:r w:rsidR="00671EEA" w:rsidRPr="007F37B6">
        <w:t>în</w:t>
      </w:r>
      <w:r w:rsidRPr="007F37B6">
        <w:t xml:space="preserve"> urma </w:t>
      </w:r>
      <w:r w:rsidR="001F205F" w:rsidRPr="007F37B6">
        <w:t>lucrărilor</w:t>
      </w:r>
      <w:r w:rsidRPr="007F37B6">
        <w:t xml:space="preserve"> de </w:t>
      </w:r>
      <w:r w:rsidR="001F205F" w:rsidRPr="007F37B6">
        <w:t>săpătura</w:t>
      </w:r>
      <w:r w:rsidRPr="007F37B6">
        <w:t>;</w:t>
      </w:r>
    </w:p>
    <w:p w14:paraId="3301F418" w14:textId="2F60D9E4" w:rsidR="00FE7C7B" w:rsidRPr="007F37B6" w:rsidRDefault="00FE7C7B" w:rsidP="00B80251">
      <w:pPr>
        <w:jc w:val="both"/>
      </w:pPr>
      <w:r w:rsidRPr="007F37B6">
        <w:t xml:space="preserve">17 09 04 – amestecuri de </w:t>
      </w:r>
      <w:r w:rsidR="001F205F" w:rsidRPr="007F37B6">
        <w:t>deșeuri</w:t>
      </w:r>
      <w:r w:rsidRPr="007F37B6">
        <w:t xml:space="preserve"> de la </w:t>
      </w:r>
      <w:r w:rsidR="001F205F" w:rsidRPr="007F37B6">
        <w:t>construcții</w:t>
      </w:r>
      <w:r w:rsidR="009B2211">
        <w:t xml:space="preserve"> </w:t>
      </w:r>
      <w:r w:rsidR="00222E74">
        <w:t>și</w:t>
      </w:r>
      <w:r w:rsidR="009B2211">
        <w:t xml:space="preserve"> </w:t>
      </w:r>
      <w:r w:rsidR="001F205F" w:rsidRPr="007F37B6">
        <w:t>demolări</w:t>
      </w:r>
      <w:r w:rsidRPr="007F37B6">
        <w:t xml:space="preserve"> -</w:t>
      </w:r>
      <w:r w:rsidR="009B2211">
        <w:t xml:space="preserve"> </w:t>
      </w:r>
      <w:r w:rsidRPr="007F37B6">
        <w:t xml:space="preserve">moloz, </w:t>
      </w:r>
      <w:r w:rsidR="00671EEA" w:rsidRPr="007F37B6">
        <w:t>în</w:t>
      </w:r>
      <w:r w:rsidR="009B2211">
        <w:t xml:space="preserve"> </w:t>
      </w:r>
      <w:r w:rsidR="001F205F" w:rsidRPr="007F37B6">
        <w:t>cantități</w:t>
      </w:r>
      <w:r w:rsidRPr="007F37B6">
        <w:t xml:space="preserve"> reduse;</w:t>
      </w:r>
    </w:p>
    <w:p w14:paraId="6CFE0DA4"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695E2D02" w14:textId="77777777" w:rsidR="00FE7C7B" w:rsidRPr="007F37B6" w:rsidRDefault="00FE7C7B" w:rsidP="00B80251">
      <w:pPr>
        <w:jc w:val="both"/>
      </w:pPr>
      <w:r w:rsidRPr="007F37B6">
        <w:t>•</w:t>
      </w:r>
      <w:r w:rsidRPr="007F37B6">
        <w:tab/>
      </w:r>
      <w:r w:rsidR="001F205F" w:rsidRPr="007F37B6">
        <w:t>deșeuri</w:t>
      </w:r>
      <w:r w:rsidR="002B6D31">
        <w:t xml:space="preserve"> </w:t>
      </w:r>
      <w:r w:rsidRPr="007F37B6">
        <w:t xml:space="preserve">menajere (cod 20.03.01) </w:t>
      </w:r>
    </w:p>
    <w:p w14:paraId="5CF19D3C" w14:textId="77777777" w:rsidR="00FE7C7B" w:rsidRDefault="00FE7C7B" w:rsidP="002B6D31">
      <w:pPr>
        <w:jc w:val="both"/>
      </w:pPr>
      <w:r w:rsidRPr="007F37B6">
        <w:t>•</w:t>
      </w:r>
      <w:r w:rsidRPr="007F37B6">
        <w:tab/>
      </w:r>
      <w:r w:rsidR="001F205F" w:rsidRPr="007F37B6">
        <w:t>deșeuri</w:t>
      </w:r>
      <w:r w:rsidRPr="007F37B6">
        <w:t xml:space="preserve"> de ambalaje (coduri 15.01.01,</w:t>
      </w:r>
      <w:r w:rsidR="002B6D31">
        <w:t xml:space="preserve"> 15.01.02, 15.01.04, 15.01.07)</w:t>
      </w:r>
    </w:p>
    <w:p w14:paraId="3C29FC23" w14:textId="77777777" w:rsidR="002B6D31" w:rsidRDefault="002B6D31" w:rsidP="002B6D31">
      <w:pPr>
        <w:jc w:val="both"/>
      </w:pPr>
      <w:r w:rsidRPr="007F37B6">
        <w:t>•</w:t>
      </w:r>
      <w:r>
        <w:t xml:space="preserve">     gunoi de grajd (cod 02 01 06)</w:t>
      </w:r>
    </w:p>
    <w:p w14:paraId="31BA8F6D" w14:textId="77777777" w:rsidR="002B6D31" w:rsidRPr="007F37B6" w:rsidRDefault="002B6D31" w:rsidP="00B80251">
      <w:pPr>
        <w:jc w:val="both"/>
      </w:pPr>
    </w:p>
    <w:p w14:paraId="3F3DF133" w14:textId="77777777" w:rsidR="00FE7C7B" w:rsidRPr="007F37B6" w:rsidRDefault="00397B38" w:rsidP="00B80251">
      <w:pPr>
        <w:jc w:val="both"/>
        <w:rPr>
          <w:i/>
          <w:iCs/>
        </w:rPr>
      </w:pPr>
      <w:r>
        <w:rPr>
          <w:i/>
          <w:iCs/>
        </w:rPr>
        <w:t>P</w:t>
      </w:r>
      <w:r w:rsidR="00FE7C7B" w:rsidRPr="007F37B6">
        <w:rPr>
          <w:i/>
          <w:iCs/>
        </w:rPr>
        <w:t xml:space="preserve">rogramul de prevenire </w:t>
      </w:r>
      <w:r w:rsidR="00222E74">
        <w:rPr>
          <w:i/>
          <w:iCs/>
        </w:rPr>
        <w:t>și</w:t>
      </w:r>
      <w:r w:rsidR="00FE7C7B" w:rsidRPr="007F37B6">
        <w:rPr>
          <w:i/>
          <w:iCs/>
        </w:rPr>
        <w:t xml:space="preserve"> reducere a cantităților de deșeuri </w:t>
      </w:r>
      <w:r w:rsidR="001F205F" w:rsidRPr="007F37B6">
        <w:rPr>
          <w:i/>
          <w:iCs/>
        </w:rPr>
        <w:t>generate; planul</w:t>
      </w:r>
      <w:r w:rsidR="00FE7C7B" w:rsidRPr="007F37B6">
        <w:rPr>
          <w:i/>
          <w:iCs/>
        </w:rPr>
        <w:t xml:space="preserve"> de gestionare a deșeurilor;</w:t>
      </w:r>
    </w:p>
    <w:p w14:paraId="465B0932" w14:textId="20A7FFEE" w:rsidR="00C9452C" w:rsidRPr="007F37B6" w:rsidRDefault="00C9452C" w:rsidP="00B80251">
      <w:pPr>
        <w:jc w:val="both"/>
      </w:pPr>
      <w:r w:rsidRPr="007F37B6">
        <w:t xml:space="preserve">Gestionarea </w:t>
      </w:r>
      <w:r w:rsidR="001F205F" w:rsidRPr="007F37B6">
        <w:t>corespunzătoare</w:t>
      </w:r>
      <w:r w:rsidRPr="007F37B6">
        <w:t xml:space="preserve"> a </w:t>
      </w:r>
      <w:r w:rsidR="001F205F" w:rsidRPr="007F37B6">
        <w:t>deșeurilor</w:t>
      </w:r>
      <w:r w:rsidR="009B2211">
        <w:t xml:space="preserve"> </w:t>
      </w:r>
      <w:r w:rsidR="001F205F" w:rsidRPr="007F37B6">
        <w:t>reprezintă</w:t>
      </w:r>
      <w:r w:rsidRPr="007F37B6">
        <w:t xml:space="preserve"> o problema </w:t>
      </w:r>
      <w:r w:rsidR="00222E74">
        <w:t>și</w:t>
      </w:r>
      <w:r w:rsidR="009B2211">
        <w:t xml:space="preserve"> </w:t>
      </w:r>
      <w:r w:rsidR="00671EEA" w:rsidRPr="007F37B6">
        <w:t>în</w:t>
      </w:r>
      <w:r w:rsidR="009B2211">
        <w:t xml:space="preserve"> </w:t>
      </w:r>
      <w:r w:rsidR="001F205F" w:rsidRPr="007F37B6">
        <w:t>același</w:t>
      </w:r>
      <w:r w:rsidRPr="007F37B6">
        <w:t xml:space="preserve"> timp o </w:t>
      </w:r>
      <w:r w:rsidR="001F205F" w:rsidRPr="007F37B6">
        <w:t>obligație</w:t>
      </w:r>
      <w:r w:rsidRPr="007F37B6">
        <w:t xml:space="preserve"> de importanta majora a </w:t>
      </w:r>
      <w:r w:rsidR="001F205F" w:rsidRPr="007F37B6">
        <w:t>fiecărui</w:t>
      </w:r>
      <w:r w:rsidRPr="007F37B6">
        <w:t xml:space="preserve"> operator economic, </w:t>
      </w:r>
      <w:r w:rsidR="001F205F" w:rsidRPr="007F37B6">
        <w:t>comunități</w:t>
      </w:r>
      <w:r w:rsidRPr="007F37B6">
        <w:t xml:space="preserve"> dar </w:t>
      </w:r>
      <w:r w:rsidR="00222E74">
        <w:t>și</w:t>
      </w:r>
      <w:r w:rsidRPr="007F37B6">
        <w:t xml:space="preserve"> persoane fizice. </w:t>
      </w:r>
      <w:r w:rsidR="00222E74">
        <w:t>În</w:t>
      </w:r>
      <w:r w:rsidRPr="007F37B6">
        <w:t xml:space="preserve"> conformitate cu prevederile </w:t>
      </w:r>
      <w:r w:rsidR="00C96582">
        <w:t>OUG</w:t>
      </w:r>
      <w:r w:rsidR="002F06E0">
        <w:t xml:space="preserve"> </w:t>
      </w:r>
      <w:r w:rsidR="00C96582">
        <w:t>92/2021</w:t>
      </w:r>
      <w:r w:rsidRPr="007F37B6">
        <w:t xml:space="preserve"> privind regimul </w:t>
      </w:r>
      <w:r w:rsidR="001F205F" w:rsidRPr="007F37B6">
        <w:t>deșeurilor</w:t>
      </w:r>
      <w:r w:rsidRPr="007F37B6">
        <w:t xml:space="preserve">, gestionarea </w:t>
      </w:r>
      <w:r w:rsidR="001F205F" w:rsidRPr="007F37B6">
        <w:t>deșeurilor</w:t>
      </w:r>
      <w:r w:rsidRPr="007F37B6">
        <w:t xml:space="preserve"> trebuie </w:t>
      </w:r>
      <w:r w:rsidR="00222E74">
        <w:t>să</w:t>
      </w:r>
      <w:r w:rsidRPr="007F37B6">
        <w:t xml:space="preserve"> se realizeze </w:t>
      </w:r>
      <w:r w:rsidR="001F205F" w:rsidRPr="007F37B6">
        <w:t>fără</w:t>
      </w:r>
      <w:r w:rsidRPr="007F37B6">
        <w:t xml:space="preserve"> a pune </w:t>
      </w:r>
      <w:r w:rsidR="00671EEA" w:rsidRPr="007F37B6">
        <w:t>în</w:t>
      </w:r>
      <w:r w:rsidRPr="007F37B6">
        <w:t xml:space="preserve"> pericol </w:t>
      </w:r>
      <w:r w:rsidR="001F205F" w:rsidRPr="007F37B6">
        <w:t>sănătatea</w:t>
      </w:r>
      <w:r w:rsidRPr="007F37B6">
        <w:t xml:space="preserve"> umana </w:t>
      </w:r>
      <w:r w:rsidR="00222E74">
        <w:t>și</w:t>
      </w:r>
      <w:r w:rsidR="009B2211">
        <w:t xml:space="preserve"> </w:t>
      </w:r>
      <w:r w:rsidR="001F205F" w:rsidRPr="007F37B6">
        <w:t>fără</w:t>
      </w:r>
      <w:r w:rsidRPr="007F37B6">
        <w:t xml:space="preserve"> a dauna mediului, </w:t>
      </w:r>
      <w:r w:rsidR="00671EEA" w:rsidRPr="007F37B6">
        <w:t>în</w:t>
      </w:r>
      <w:r w:rsidRPr="007F37B6">
        <w:t xml:space="preserve"> special </w:t>
      </w:r>
      <w:r w:rsidR="001F205F" w:rsidRPr="007F37B6">
        <w:t>fără</w:t>
      </w:r>
      <w:r w:rsidRPr="007F37B6">
        <w:t xml:space="preserve"> a se crea riscuri pentru factorii de mediu (apa, aer, sol, flora </w:t>
      </w:r>
      <w:r w:rsidR="00222E74">
        <w:t>și</w:t>
      </w:r>
      <w:r w:rsidRPr="007F37B6">
        <w:t xml:space="preserve"> fauna), </w:t>
      </w:r>
      <w:r w:rsidR="001F205F" w:rsidRPr="007F37B6">
        <w:t>fără</w:t>
      </w:r>
      <w:r w:rsidRPr="007F37B6">
        <w:t xml:space="preserve"> a se crea disconfort prin mirosuri sau zgomot </w:t>
      </w:r>
      <w:r w:rsidR="00222E74">
        <w:t>și</w:t>
      </w:r>
      <w:r w:rsidR="009B2211">
        <w:t xml:space="preserve"> </w:t>
      </w:r>
      <w:r w:rsidR="001F205F" w:rsidRPr="007F37B6">
        <w:t>fără</w:t>
      </w:r>
      <w:r w:rsidRPr="007F37B6">
        <w:t xml:space="preserve"> a se afecta peisajul sau zonele de interes special.</w:t>
      </w:r>
    </w:p>
    <w:p w14:paraId="2D7C8A92" w14:textId="174CB6D5" w:rsidR="00C9452C" w:rsidRPr="007F37B6" w:rsidRDefault="00222E74" w:rsidP="00B80251">
      <w:pPr>
        <w:jc w:val="both"/>
      </w:pPr>
      <w:r>
        <w:t>În</w:t>
      </w:r>
      <w:r w:rsidR="00C9452C" w:rsidRPr="007F37B6">
        <w:t xml:space="preserve"> conformitate cu prevederile </w:t>
      </w:r>
      <w:r w:rsidR="00C96582">
        <w:t xml:space="preserve">OUG92/2021, </w:t>
      </w:r>
      <w:r w:rsidR="00C9452C" w:rsidRPr="007F37B6">
        <w:t xml:space="preserve">privind regimul </w:t>
      </w:r>
      <w:r w:rsidR="001F205F" w:rsidRPr="007F37B6">
        <w:t>deșeurilor</w:t>
      </w:r>
      <w:r w:rsidR="00C9452C" w:rsidRPr="007F37B6">
        <w:t xml:space="preserve">,  dar </w:t>
      </w:r>
      <w:r>
        <w:t>și</w:t>
      </w:r>
      <w:r w:rsidR="00C9452C" w:rsidRPr="007F37B6">
        <w:t xml:space="preserve"> cu alte acte normative </w:t>
      </w:r>
      <w:r w:rsidR="00671EEA" w:rsidRPr="007F37B6">
        <w:t>în</w:t>
      </w:r>
      <w:r w:rsidR="00C9452C" w:rsidRPr="007F37B6">
        <w:t xml:space="preserve"> vigoare, rezulta o serie de </w:t>
      </w:r>
      <w:r w:rsidR="001F205F" w:rsidRPr="007F37B6">
        <w:t>obligații</w:t>
      </w:r>
      <w:r w:rsidR="009B2211">
        <w:t xml:space="preserve"> </w:t>
      </w:r>
      <w:r>
        <w:t>și</w:t>
      </w:r>
      <w:r w:rsidR="009B2211">
        <w:t xml:space="preserve"> </w:t>
      </w:r>
      <w:r w:rsidR="001F205F" w:rsidRPr="007F37B6">
        <w:t>responsabilități</w:t>
      </w:r>
      <w:r w:rsidR="00C9452C" w:rsidRPr="007F37B6">
        <w:t xml:space="preserve"> pentru operatorii economici</w:t>
      </w:r>
      <w:r w:rsidR="009B2211">
        <w:t xml:space="preserve"> </w:t>
      </w:r>
      <w:r>
        <w:t>și</w:t>
      </w:r>
      <w:r w:rsidR="00102E07" w:rsidRPr="007F37B6">
        <w:t xml:space="preserve"> persoane fizice</w:t>
      </w:r>
      <w:r w:rsidR="00C9452C" w:rsidRPr="007F37B6">
        <w:t xml:space="preserve"> ce </w:t>
      </w:r>
      <w:r w:rsidR="001F205F" w:rsidRPr="007F37B6">
        <w:t>desfășoară</w:t>
      </w:r>
      <w:r w:rsidR="009B2211">
        <w:t xml:space="preserve"> </w:t>
      </w:r>
      <w:r w:rsidR="001F205F" w:rsidRPr="007F37B6">
        <w:t>activități</w:t>
      </w:r>
      <w:r w:rsidR="009B2211">
        <w:t xml:space="preserve"> </w:t>
      </w:r>
      <w:r w:rsidR="00C9452C" w:rsidRPr="007F37B6">
        <w:t xml:space="preserve">generatoare de </w:t>
      </w:r>
      <w:r w:rsidR="001F205F" w:rsidRPr="007F37B6">
        <w:t>deșeuri</w:t>
      </w:r>
      <w:r w:rsidR="00C9452C" w:rsidRPr="007F37B6">
        <w:t>.</w:t>
      </w:r>
    </w:p>
    <w:p w14:paraId="1DDCE0DA" w14:textId="77777777" w:rsidR="00C9452C" w:rsidRPr="007F37B6" w:rsidRDefault="00C9452C" w:rsidP="00B80251">
      <w:pPr>
        <w:jc w:val="both"/>
      </w:pPr>
      <w:r w:rsidRPr="007F37B6">
        <w:t xml:space="preserve">Un plan de prevenire trebuie </w:t>
      </w:r>
      <w:r w:rsidR="00222E74">
        <w:t>să</w:t>
      </w:r>
      <w:r w:rsidRPr="007F37B6">
        <w:t xml:space="preserve"> ia </w:t>
      </w:r>
      <w:r w:rsidR="00671EEA" w:rsidRPr="007F37B6">
        <w:t>în</w:t>
      </w:r>
      <w:r w:rsidRPr="007F37B6">
        <w:t xml:space="preserve"> calcul </w:t>
      </w:r>
      <w:r w:rsidR="001F205F" w:rsidRPr="007F37B6">
        <w:t>câteva</w:t>
      </w:r>
      <w:r w:rsidRPr="007F37B6">
        <w:t xml:space="preserve"> considerente de baza, </w:t>
      </w:r>
      <w:r w:rsidR="00222E74">
        <w:t>și</w:t>
      </w:r>
      <w:r w:rsidRPr="007F37B6">
        <w:t xml:space="preserve"> anume:</w:t>
      </w:r>
    </w:p>
    <w:p w14:paraId="3DAACE8E" w14:textId="77777777" w:rsidR="00C9452C" w:rsidRPr="007F37B6" w:rsidRDefault="001F205F" w:rsidP="00B80251">
      <w:pPr>
        <w:pStyle w:val="Listparagraf"/>
        <w:numPr>
          <w:ilvl w:val="0"/>
          <w:numId w:val="21"/>
        </w:numPr>
        <w:jc w:val="both"/>
      </w:pPr>
      <w:r w:rsidRPr="007F37B6">
        <w:t>gospodărirea</w:t>
      </w:r>
      <w:r w:rsidR="00C9452C" w:rsidRPr="007F37B6">
        <w:t xml:space="preserve"> resurselor </w:t>
      </w:r>
      <w:r w:rsidR="00222E74">
        <w:t>și</w:t>
      </w:r>
      <w:r w:rsidR="00C9452C" w:rsidRPr="007F37B6">
        <w:t xml:space="preserve">, respectiv, a </w:t>
      </w:r>
      <w:r w:rsidRPr="007F37B6">
        <w:t>deșeurilor</w:t>
      </w:r>
      <w:r w:rsidR="002F06E0">
        <w:t xml:space="preserve"> </w:t>
      </w:r>
      <w:r w:rsidR="00671EEA" w:rsidRPr="007F37B6">
        <w:t>în</w:t>
      </w:r>
      <w:r w:rsidR="00C9452C" w:rsidRPr="007F37B6">
        <w:t xml:space="preserve"> amplasament;</w:t>
      </w:r>
    </w:p>
    <w:p w14:paraId="5CC302BD" w14:textId="77777777" w:rsidR="00C9452C" w:rsidRPr="007F37B6" w:rsidRDefault="000C4AC3" w:rsidP="00B80251">
      <w:pPr>
        <w:pStyle w:val="Listparagraf"/>
        <w:numPr>
          <w:ilvl w:val="0"/>
          <w:numId w:val="21"/>
        </w:numPr>
        <w:jc w:val="both"/>
      </w:pPr>
      <w:r w:rsidRPr="007F37B6">
        <w:t>s</w:t>
      </w:r>
      <w:r w:rsidR="00C9452C" w:rsidRPr="007F37B6">
        <w:t>tabilirea de obiective;</w:t>
      </w:r>
    </w:p>
    <w:p w14:paraId="404CEEBE" w14:textId="77777777" w:rsidR="00C9452C" w:rsidRPr="007F37B6" w:rsidRDefault="00827451" w:rsidP="00B80251">
      <w:pPr>
        <w:pStyle w:val="Listparagraf"/>
        <w:numPr>
          <w:ilvl w:val="0"/>
          <w:numId w:val="21"/>
        </w:numPr>
        <w:jc w:val="both"/>
      </w:pPr>
      <w:r w:rsidRPr="007F37B6">
        <w:t xml:space="preserve">masuri de </w:t>
      </w:r>
      <w:r w:rsidR="00B05685" w:rsidRPr="007F37B6">
        <w:t xml:space="preserve">diminuare a </w:t>
      </w:r>
      <w:r w:rsidR="001F205F" w:rsidRPr="007F37B6">
        <w:t>cantităților</w:t>
      </w:r>
      <w:r w:rsidR="00B05685" w:rsidRPr="007F37B6">
        <w:t xml:space="preserve"> de </w:t>
      </w:r>
      <w:r w:rsidR="001F205F" w:rsidRPr="007F37B6">
        <w:t>deșeuri</w:t>
      </w:r>
      <w:r w:rsidR="00B05685" w:rsidRPr="007F37B6">
        <w:t xml:space="preserve"> generate</w:t>
      </w:r>
      <w:r w:rsidR="00C9452C" w:rsidRPr="007F37B6">
        <w:t>.</w:t>
      </w:r>
    </w:p>
    <w:p w14:paraId="626FBFF2" w14:textId="5D4C3EFE" w:rsidR="00C9452C" w:rsidRDefault="001F205F" w:rsidP="00B80251">
      <w:pPr>
        <w:jc w:val="both"/>
      </w:pPr>
      <w:r w:rsidRPr="007F37B6">
        <w:t>Înțelegerea</w:t>
      </w:r>
      <w:r w:rsidR="00C9452C" w:rsidRPr="007F37B6">
        <w:t xml:space="preserve"> acestor </w:t>
      </w:r>
      <w:r w:rsidRPr="007F37B6">
        <w:t>obligații</w:t>
      </w:r>
      <w:r w:rsidR="002F06E0">
        <w:t xml:space="preserve"> </w:t>
      </w:r>
      <w:r w:rsidR="00222E74">
        <w:t>și</w:t>
      </w:r>
      <w:r w:rsidR="002F06E0">
        <w:t xml:space="preserve"> </w:t>
      </w:r>
      <w:r w:rsidRPr="007F37B6">
        <w:t>responsabilități</w:t>
      </w:r>
      <w:r w:rsidR="00C9452C" w:rsidRPr="007F37B6">
        <w:t xml:space="preserve">, implementarea prevederilor legale </w:t>
      </w:r>
      <w:r w:rsidR="00671EEA" w:rsidRPr="007F37B6">
        <w:t>în</w:t>
      </w:r>
      <w:r w:rsidR="00C9452C" w:rsidRPr="007F37B6">
        <w:t xml:space="preserve"> domeniul </w:t>
      </w:r>
      <w:r w:rsidRPr="007F37B6">
        <w:t>protecției</w:t>
      </w:r>
      <w:r w:rsidR="00C9452C" w:rsidRPr="007F37B6">
        <w:t xml:space="preserve"> mediului </w:t>
      </w:r>
      <w:r w:rsidR="00286ADF">
        <w:t>cât</w:t>
      </w:r>
      <w:r w:rsidR="002F06E0">
        <w:t xml:space="preserve"> </w:t>
      </w:r>
      <w:r w:rsidR="00222E74">
        <w:t>și</w:t>
      </w:r>
      <w:r w:rsidR="00C9452C" w:rsidRPr="007F37B6">
        <w:t xml:space="preserve"> aplicarea principiului </w:t>
      </w:r>
      <w:r w:rsidRPr="007F37B6">
        <w:t>ierarhizării</w:t>
      </w:r>
      <w:r w:rsidR="002F06E0">
        <w:t xml:space="preserve"> </w:t>
      </w:r>
      <w:r w:rsidRPr="007F37B6">
        <w:t>deșeurilor</w:t>
      </w:r>
      <w:r w:rsidR="00C9452C" w:rsidRPr="007F37B6">
        <w:t xml:space="preserve">, va determina modul de </w:t>
      </w:r>
      <w:r w:rsidRPr="007F37B6">
        <w:t>reușita</w:t>
      </w:r>
      <w:r w:rsidR="002F06E0">
        <w:t xml:space="preserve"> </w:t>
      </w:r>
      <w:r w:rsidR="00671EEA" w:rsidRPr="007F37B6">
        <w:t>în</w:t>
      </w:r>
      <w:r w:rsidR="002F06E0">
        <w:t xml:space="preserve"> </w:t>
      </w:r>
      <w:r w:rsidR="00C9452C" w:rsidRPr="007F37B6">
        <w:t xml:space="preserve">vederea prevenirii </w:t>
      </w:r>
      <w:r w:rsidR="00222E74">
        <w:t>și</w:t>
      </w:r>
      <w:r w:rsidR="00C9452C" w:rsidRPr="007F37B6">
        <w:t xml:space="preserve"> reducerii </w:t>
      </w:r>
      <w:r w:rsidRPr="007F37B6">
        <w:t>cantităților</w:t>
      </w:r>
      <w:r w:rsidR="009B2211">
        <w:t xml:space="preserve"> </w:t>
      </w:r>
      <w:r w:rsidR="00C9452C" w:rsidRPr="007F37B6">
        <w:t xml:space="preserve">de </w:t>
      </w:r>
      <w:r w:rsidRPr="007F37B6">
        <w:t>deșeuri</w:t>
      </w:r>
      <w:r w:rsidR="00C9452C" w:rsidRPr="007F37B6">
        <w:t xml:space="preserve"> generate.</w:t>
      </w:r>
    </w:p>
    <w:p w14:paraId="51199161" w14:textId="77777777" w:rsidR="00C222DE" w:rsidRDefault="00C222DE" w:rsidP="00B80251">
      <w:pPr>
        <w:jc w:val="both"/>
      </w:pPr>
    </w:p>
    <w:p w14:paraId="5094248A" w14:textId="5CEB20C9" w:rsidR="009B2211" w:rsidRDefault="009B2211" w:rsidP="00B80251">
      <w:pPr>
        <w:jc w:val="both"/>
      </w:pPr>
      <w:r>
        <w:t>Modul de gestionare si eliminare/valorificare al deseurilor generate:</w:t>
      </w:r>
    </w:p>
    <w:p w14:paraId="4355A419" w14:textId="77777777" w:rsidR="00C222DE" w:rsidRDefault="00C222DE" w:rsidP="00B80251">
      <w:pPr>
        <w:jc w:val="both"/>
      </w:pPr>
    </w:p>
    <w:p w14:paraId="120C3268" w14:textId="77777777" w:rsidR="00FE7C7B" w:rsidRPr="007F37B6" w:rsidRDefault="00222E74" w:rsidP="00B80251">
      <w:pPr>
        <w:jc w:val="both"/>
      </w:pPr>
      <w:r>
        <w:t>În</w:t>
      </w:r>
      <w:r w:rsidR="00FE7C7B" w:rsidRPr="007F37B6">
        <w:t xml:space="preserve"> perioada </w:t>
      </w:r>
      <w:r w:rsidR="001F205F" w:rsidRPr="007F37B6">
        <w:t>executării</w:t>
      </w:r>
      <w:r w:rsidR="002F06E0">
        <w:t xml:space="preserve"> </w:t>
      </w:r>
      <w:r w:rsidR="001F205F" w:rsidRPr="007F37B6">
        <w:t>lucrărilor</w:t>
      </w:r>
      <w:r w:rsidR="00FE7C7B" w:rsidRPr="007F37B6">
        <w:t xml:space="preserve"> de </w:t>
      </w:r>
      <w:r w:rsidR="001F205F" w:rsidRPr="007F37B6">
        <w:t>construcții</w:t>
      </w:r>
      <w:r w:rsidR="00FE7C7B" w:rsidRPr="007F37B6">
        <w:t xml:space="preserve"> :</w:t>
      </w:r>
    </w:p>
    <w:p w14:paraId="78F687EF" w14:textId="1574CFA9" w:rsidR="00FE7C7B" w:rsidRPr="007F37B6" w:rsidRDefault="00FE7C7B" w:rsidP="00B80251">
      <w:pPr>
        <w:jc w:val="both"/>
      </w:pPr>
      <w:r w:rsidRPr="007F37B6">
        <w:t>•</w:t>
      </w:r>
      <w:r w:rsidRPr="007F37B6">
        <w:tab/>
      </w:r>
      <w:r w:rsidR="001F205F" w:rsidRPr="007F37B6">
        <w:t>deșeuri</w:t>
      </w:r>
      <w:r w:rsidR="00C222DE">
        <w:t xml:space="preserve">le </w:t>
      </w:r>
      <w:r w:rsidRPr="007F37B6">
        <w:t xml:space="preserve">menajere ( cod 20.03.01) - vor fi colectate </w:t>
      </w:r>
      <w:r w:rsidR="00671EEA" w:rsidRPr="007F37B6">
        <w:t>în</w:t>
      </w:r>
      <w:r w:rsidRPr="007F37B6">
        <w:t xml:space="preserve"> recipiente </w:t>
      </w:r>
      <w:r w:rsidR="001F205F" w:rsidRPr="007F37B6">
        <w:t>închise</w:t>
      </w:r>
      <w:r w:rsidRPr="007F37B6">
        <w:t xml:space="preserve">, tip europubele, </w:t>
      </w:r>
      <w:r w:rsidR="00222E74">
        <w:t>și</w:t>
      </w:r>
      <w:r w:rsidRPr="007F37B6">
        <w:t xml:space="preserve"> stocate temporar </w:t>
      </w:r>
      <w:r w:rsidR="00671EEA" w:rsidRPr="007F37B6">
        <w:t>în</w:t>
      </w:r>
      <w:r w:rsidRPr="007F37B6">
        <w:t xml:space="preserve"> spatii special amenajate </w:t>
      </w:r>
      <w:r w:rsidR="001F205F" w:rsidRPr="007F37B6">
        <w:t>până</w:t>
      </w:r>
      <w:r w:rsidRPr="007F37B6">
        <w:t xml:space="preserve"> la preluarea acestora de </w:t>
      </w:r>
      <w:r w:rsidR="001F205F" w:rsidRPr="007F37B6">
        <w:t>către</w:t>
      </w:r>
      <w:r w:rsidRPr="007F37B6">
        <w:t xml:space="preserve"> serviciul de salubritate al </w:t>
      </w:r>
      <w:r w:rsidR="001F205F" w:rsidRPr="007F37B6">
        <w:t>localității</w:t>
      </w:r>
      <w:r w:rsidRPr="007F37B6">
        <w:t>;</w:t>
      </w:r>
    </w:p>
    <w:p w14:paraId="24C9D8F5" w14:textId="16EA677D" w:rsidR="00FE7C7B" w:rsidRPr="007F37B6" w:rsidRDefault="00FE7C7B" w:rsidP="00B80251">
      <w:pPr>
        <w:jc w:val="both"/>
      </w:pPr>
      <w:r w:rsidRPr="007F37B6">
        <w:t>•</w:t>
      </w:r>
      <w:r w:rsidRPr="007F37B6">
        <w:tab/>
      </w:r>
      <w:r w:rsidR="001F205F" w:rsidRPr="007F37B6">
        <w:t>deșeuri</w:t>
      </w:r>
      <w:r w:rsidR="00C222DE">
        <w:t>le</w:t>
      </w:r>
      <w:r w:rsidRPr="007F37B6">
        <w:t xml:space="preserve"> provenite din </w:t>
      </w:r>
      <w:r w:rsidR="001F205F" w:rsidRPr="007F37B6">
        <w:t>lucrări</w:t>
      </w:r>
      <w:r w:rsidRPr="007F37B6">
        <w:t xml:space="preserve"> de </w:t>
      </w:r>
      <w:r w:rsidR="001F205F" w:rsidRPr="007F37B6">
        <w:t>construcții</w:t>
      </w:r>
      <w:r w:rsidRPr="007F37B6">
        <w:t xml:space="preserve"> (grupa 17.01) - se vor colecta pe categorii, </w:t>
      </w:r>
      <w:r w:rsidR="00671EEA" w:rsidRPr="007F37B6">
        <w:t>în</w:t>
      </w:r>
      <w:r w:rsidR="002F06E0">
        <w:t xml:space="preserve"> </w:t>
      </w:r>
      <w:r w:rsidR="001F205F" w:rsidRPr="007F37B6">
        <w:t>spațiu</w:t>
      </w:r>
      <w:r w:rsidRPr="007F37B6">
        <w:t xml:space="preserve"> special amenajat, astfel </w:t>
      </w:r>
      <w:r w:rsidR="001F205F" w:rsidRPr="007F37B6">
        <w:t>încât</w:t>
      </w:r>
      <w:r w:rsidR="00C222DE">
        <w:t xml:space="preserve"> </w:t>
      </w:r>
      <w:r w:rsidR="00222E74">
        <w:t>să</w:t>
      </w:r>
      <w:r w:rsidR="00C222DE">
        <w:t xml:space="preserve"> </w:t>
      </w:r>
      <w:r w:rsidR="001F205F" w:rsidRPr="007F37B6">
        <w:t>poată</w:t>
      </w:r>
      <w:r w:rsidRPr="007F37B6">
        <w:t xml:space="preserve"> fi preluate </w:t>
      </w:r>
      <w:r w:rsidR="00222E74">
        <w:t>și</w:t>
      </w:r>
      <w:r w:rsidRPr="007F37B6">
        <w:t xml:space="preserve"> transportate de operatori </w:t>
      </w:r>
      <w:r w:rsidR="001F205F" w:rsidRPr="007F37B6">
        <w:t>autorizați</w:t>
      </w:r>
      <w:r w:rsidR="00C222DE">
        <w:t xml:space="preserve"> </w:t>
      </w:r>
      <w:r w:rsidR="00671EEA" w:rsidRPr="007F37B6">
        <w:t>în</w:t>
      </w:r>
      <w:r w:rsidRPr="007F37B6">
        <w:t xml:space="preserve"> vederea </w:t>
      </w:r>
      <w:r w:rsidR="001F205F" w:rsidRPr="007F37B6">
        <w:t>valorificării</w:t>
      </w:r>
      <w:r w:rsidRPr="007F37B6">
        <w:t xml:space="preserve"> sau </w:t>
      </w:r>
      <w:r w:rsidR="001F205F" w:rsidRPr="007F37B6">
        <w:t>eliminării</w:t>
      </w:r>
      <w:r w:rsidRPr="007F37B6">
        <w:t xml:space="preserve"> prin depozite autorizate. </w:t>
      </w:r>
    </w:p>
    <w:p w14:paraId="03E3A36F" w14:textId="77777777" w:rsidR="00B1311A" w:rsidRDefault="00B1311A" w:rsidP="00B80251">
      <w:pPr>
        <w:jc w:val="both"/>
      </w:pPr>
    </w:p>
    <w:p w14:paraId="4F0196D7"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0B0494D2" w14:textId="3990D7DD" w:rsidR="00FE7C7B" w:rsidRPr="007F37B6" w:rsidRDefault="00FE7C7B" w:rsidP="00B80251">
      <w:pPr>
        <w:jc w:val="both"/>
      </w:pPr>
      <w:r w:rsidRPr="007F37B6">
        <w:t>•</w:t>
      </w:r>
      <w:r w:rsidRPr="007F37B6">
        <w:tab/>
      </w:r>
      <w:r w:rsidR="001F205F" w:rsidRPr="007F37B6">
        <w:t>deșeuri</w:t>
      </w:r>
      <w:r w:rsidR="00C222DE">
        <w:t xml:space="preserve"> </w:t>
      </w:r>
      <w:r w:rsidRPr="007F37B6">
        <w:t xml:space="preserve">menajere (cod 20.03.01) -vor fi colectate </w:t>
      </w:r>
      <w:r w:rsidR="00671EEA" w:rsidRPr="007F37B6">
        <w:t>în</w:t>
      </w:r>
      <w:r w:rsidRPr="007F37B6">
        <w:t xml:space="preserve"> recipiente </w:t>
      </w:r>
      <w:r w:rsidR="001F205F" w:rsidRPr="007F37B6">
        <w:t>închise</w:t>
      </w:r>
      <w:r w:rsidRPr="007F37B6">
        <w:t xml:space="preserve">, tip europubele </w:t>
      </w:r>
      <w:r w:rsidR="00222E74">
        <w:t>și</w:t>
      </w:r>
      <w:r w:rsidRPr="007F37B6">
        <w:t xml:space="preserve"> stocate temporar </w:t>
      </w:r>
      <w:r w:rsidR="00671EEA" w:rsidRPr="007F37B6">
        <w:t>în</w:t>
      </w:r>
      <w:r w:rsidRPr="007F37B6">
        <w:t xml:space="preserve"> spatii special amenajate pana la preluarea acestora de </w:t>
      </w:r>
      <w:r w:rsidR="001F205F" w:rsidRPr="007F37B6">
        <w:t>către</w:t>
      </w:r>
      <w:r w:rsidRPr="007F37B6">
        <w:t xml:space="preserve"> serviciul de salubritate al </w:t>
      </w:r>
      <w:r w:rsidR="001F205F" w:rsidRPr="007F37B6">
        <w:t>localității</w:t>
      </w:r>
      <w:r w:rsidRPr="007F37B6">
        <w:t>;</w:t>
      </w:r>
    </w:p>
    <w:p w14:paraId="49CDE02E" w14:textId="04B60EA2" w:rsidR="00FE7C7B" w:rsidRDefault="00FE7C7B" w:rsidP="00B80251">
      <w:pPr>
        <w:jc w:val="both"/>
      </w:pPr>
      <w:r w:rsidRPr="007F37B6">
        <w:t>•</w:t>
      </w:r>
      <w:r w:rsidRPr="007F37B6">
        <w:tab/>
      </w:r>
      <w:r w:rsidR="001F205F" w:rsidRPr="007F37B6">
        <w:t>deșeuri</w:t>
      </w:r>
      <w:r w:rsidRPr="007F37B6">
        <w:t xml:space="preserve"> de ambalaje (coduri 15.01.01, 15.01.02, 15.01.04, 15.01.07) – se vor colecta selectiv, </w:t>
      </w:r>
      <w:r w:rsidR="00671EEA" w:rsidRPr="007F37B6">
        <w:t>în</w:t>
      </w:r>
      <w:r w:rsidRPr="007F37B6">
        <w:t xml:space="preserve"> spatii special amenajate </w:t>
      </w:r>
      <w:r w:rsidR="00222E74">
        <w:t>și</w:t>
      </w:r>
      <w:r w:rsidR="00C222DE">
        <w:t xml:space="preserve"> </w:t>
      </w:r>
      <w:r w:rsidR="001F205F" w:rsidRPr="007F37B6">
        <w:t>inscripționate</w:t>
      </w:r>
      <w:r w:rsidRPr="007F37B6">
        <w:t xml:space="preserve">, </w:t>
      </w:r>
      <w:r w:rsidR="00671EEA" w:rsidRPr="007F37B6">
        <w:t>în</w:t>
      </w:r>
      <w:r w:rsidRPr="007F37B6">
        <w:t xml:space="preserve"> vederea </w:t>
      </w:r>
      <w:r w:rsidR="001F205F" w:rsidRPr="007F37B6">
        <w:t>valorificării</w:t>
      </w:r>
      <w:r w:rsidRPr="007F37B6">
        <w:t xml:space="preserve"> prin operatori </w:t>
      </w:r>
      <w:r w:rsidR="001F205F" w:rsidRPr="007F37B6">
        <w:t>autorizați</w:t>
      </w:r>
      <w:r w:rsidRPr="007F37B6">
        <w:t>.</w:t>
      </w:r>
    </w:p>
    <w:p w14:paraId="7A1E1EC6" w14:textId="139DC428" w:rsidR="002F06E0" w:rsidRDefault="002F06E0" w:rsidP="00B80251">
      <w:pPr>
        <w:jc w:val="both"/>
      </w:pPr>
      <w:r w:rsidRPr="007F37B6">
        <w:t>•</w:t>
      </w:r>
      <w:r>
        <w:t xml:space="preserve">   gunoi de grajd</w:t>
      </w:r>
      <w:r w:rsidR="00C222DE">
        <w:t xml:space="preserve"> </w:t>
      </w:r>
      <w:r w:rsidR="002730B5">
        <w:t xml:space="preserve">( </w:t>
      </w:r>
      <w:r w:rsidR="00C222DE">
        <w:t xml:space="preserve">cod </w:t>
      </w:r>
      <w:r w:rsidR="002730B5">
        <w:t>02 01 06)</w:t>
      </w:r>
      <w:r w:rsidR="00C222DE">
        <w:t xml:space="preserve"> </w:t>
      </w:r>
      <w:r w:rsidR="00BB52C1">
        <w:t>- d</w:t>
      </w:r>
      <w:r w:rsidR="00BB52C1" w:rsidRPr="00BB52C1">
        <w:t>ejecţiile sunt manipulate sub formă de gunoi de grajd integral. Din cuvele colectoare dejecţiile sunt evacuate prin pompare în rezevorul de stocar</w:t>
      </w:r>
      <w:r w:rsidR="00DE3266">
        <w:t xml:space="preserve">e de unde sunt </w:t>
      </w:r>
      <w:r w:rsidR="00C222DE">
        <w:t>d</w:t>
      </w:r>
      <w:r>
        <w:t>epozitat</w:t>
      </w:r>
      <w:r w:rsidR="00DE3266">
        <w:t>e</w:t>
      </w:r>
      <w:r>
        <w:t xml:space="preserve"> pe platforma special amenajata</w:t>
      </w:r>
      <w:r w:rsidR="00C222DE">
        <w:t xml:space="preserve">, </w:t>
      </w:r>
      <w:r w:rsidR="00C222DE" w:rsidRPr="00C222DE">
        <w:t>in vederea fermentarii/mineralizarii.</w:t>
      </w:r>
      <w:r w:rsidR="00C222DE">
        <w:t xml:space="preserve"> </w:t>
      </w:r>
      <w:r w:rsidR="00C222DE" w:rsidRPr="00C222DE">
        <w:t>După aceasta perioada gunoiul fermentat/mineralizat poate fi administrat in teren agricol</w:t>
      </w:r>
      <w:r w:rsidR="00FB62B9">
        <w:t>.</w:t>
      </w:r>
    </w:p>
    <w:p w14:paraId="708F7881" w14:textId="77777777" w:rsidR="002F06E0" w:rsidRPr="007F37B6" w:rsidRDefault="002F06E0" w:rsidP="00B80251">
      <w:pPr>
        <w:jc w:val="both"/>
      </w:pPr>
    </w:p>
    <w:p w14:paraId="4B0EE054" w14:textId="77777777" w:rsidR="00FE7C7B" w:rsidRPr="007F37B6" w:rsidRDefault="00FE7C7B" w:rsidP="00B80251">
      <w:pPr>
        <w:pStyle w:val="Listparagraf"/>
        <w:numPr>
          <w:ilvl w:val="1"/>
          <w:numId w:val="7"/>
        </w:numPr>
        <w:jc w:val="both"/>
      </w:pPr>
      <w:r w:rsidRPr="007F37B6">
        <w:rPr>
          <w:i/>
          <w:iCs/>
        </w:rPr>
        <w:t xml:space="preserve">gospodărirea substanțelor </w:t>
      </w:r>
      <w:r w:rsidR="00222E74">
        <w:rPr>
          <w:i/>
          <w:iCs/>
        </w:rPr>
        <w:t>și</w:t>
      </w:r>
      <w:r w:rsidRPr="007F37B6">
        <w:rPr>
          <w:i/>
          <w:iCs/>
        </w:rPr>
        <w:t xml:space="preserve"> preparatelor chimice </w:t>
      </w:r>
      <w:r w:rsidR="001F205F" w:rsidRPr="007F37B6">
        <w:rPr>
          <w:i/>
          <w:iCs/>
        </w:rPr>
        <w:t>periculoase:</w:t>
      </w:r>
      <w:r w:rsidR="001F205F" w:rsidRPr="007F37B6">
        <w:t xml:space="preserve"> Nu</w:t>
      </w:r>
      <w:r w:rsidRPr="007F37B6">
        <w:t xml:space="preserve"> este cazul.</w:t>
      </w:r>
    </w:p>
    <w:p w14:paraId="14C0CCE9" w14:textId="77777777" w:rsidR="00FE7C7B" w:rsidRPr="007F37B6" w:rsidRDefault="00FE7C7B" w:rsidP="00B80251">
      <w:pPr>
        <w:pStyle w:val="Listparagraf"/>
        <w:numPr>
          <w:ilvl w:val="2"/>
          <w:numId w:val="7"/>
        </w:numPr>
        <w:jc w:val="both"/>
        <w:rPr>
          <w:i/>
          <w:iCs/>
        </w:rPr>
      </w:pPr>
      <w:r w:rsidRPr="007F37B6">
        <w:rPr>
          <w:i/>
          <w:iCs/>
        </w:rPr>
        <w:t xml:space="preserve">substanțele și preparatele chimice periculoase utilizate </w:t>
      </w:r>
      <w:r w:rsidR="00222E74">
        <w:rPr>
          <w:i/>
          <w:iCs/>
        </w:rPr>
        <w:t>și</w:t>
      </w:r>
      <w:r w:rsidRPr="007F37B6">
        <w:rPr>
          <w:i/>
          <w:iCs/>
        </w:rPr>
        <w:t>/sau produse;</w:t>
      </w:r>
    </w:p>
    <w:p w14:paraId="4381CAAE" w14:textId="77777777" w:rsidR="00FE7C7B" w:rsidRDefault="00FE7C7B" w:rsidP="00B80251">
      <w:pPr>
        <w:pStyle w:val="Listparagraf"/>
        <w:numPr>
          <w:ilvl w:val="2"/>
          <w:numId w:val="7"/>
        </w:numPr>
        <w:jc w:val="both"/>
        <w:rPr>
          <w:i/>
          <w:iCs/>
        </w:rPr>
      </w:pPr>
      <w:r w:rsidRPr="007F37B6">
        <w:rPr>
          <w:i/>
          <w:iCs/>
        </w:rPr>
        <w:t xml:space="preserve">modul de gospodărire a substanțelor </w:t>
      </w:r>
      <w:r w:rsidR="00222E74">
        <w:rPr>
          <w:i/>
          <w:iCs/>
        </w:rPr>
        <w:t>și</w:t>
      </w:r>
      <w:r w:rsidRPr="007F37B6">
        <w:rPr>
          <w:i/>
          <w:iCs/>
        </w:rPr>
        <w:t xml:space="preserve"> preparatelor chimice periculoase și asigurarea condițiilor de protecție a factorilor de mediu și a sănătății populației.</w:t>
      </w:r>
    </w:p>
    <w:p w14:paraId="65494C5A" w14:textId="77777777" w:rsidR="004A6469" w:rsidRPr="007F37B6" w:rsidRDefault="004A6469" w:rsidP="007A0A1B">
      <w:pPr>
        <w:pStyle w:val="Listparagraf"/>
        <w:ind w:left="1080" w:firstLine="0"/>
        <w:jc w:val="both"/>
        <w:rPr>
          <w:i/>
          <w:iCs/>
        </w:rPr>
      </w:pPr>
    </w:p>
    <w:p w14:paraId="4802FC0D" w14:textId="77777777" w:rsidR="00FE7C7B" w:rsidRPr="007F37B6" w:rsidRDefault="00FE7C7B" w:rsidP="00B80251">
      <w:pPr>
        <w:pStyle w:val="Listparagraf"/>
        <w:numPr>
          <w:ilvl w:val="0"/>
          <w:numId w:val="7"/>
        </w:numPr>
        <w:jc w:val="both"/>
        <w:rPr>
          <w:i/>
          <w:iCs/>
        </w:rPr>
      </w:pPr>
      <w:r w:rsidRPr="007F37B6">
        <w:rPr>
          <w:i/>
          <w:iCs/>
        </w:rPr>
        <w:t xml:space="preserve">Utilizarea resurselor naturale, în special a solului, a terenurilor, a apei </w:t>
      </w:r>
      <w:r w:rsidR="00222E74">
        <w:rPr>
          <w:i/>
          <w:iCs/>
        </w:rPr>
        <w:t>și</w:t>
      </w:r>
      <w:r w:rsidRPr="007F37B6">
        <w:rPr>
          <w:i/>
          <w:iCs/>
        </w:rPr>
        <w:t xml:space="preserve"> a biodiversității.</w:t>
      </w:r>
    </w:p>
    <w:p w14:paraId="358C5305" w14:textId="2947D3BC" w:rsidR="00FE7C7B" w:rsidRPr="007F37B6" w:rsidRDefault="00FE7C7B" w:rsidP="00B80251">
      <w:pPr>
        <w:ind w:firstLine="0"/>
        <w:jc w:val="both"/>
        <w:rPr>
          <w:highlight w:val="yellow"/>
        </w:rPr>
      </w:pPr>
      <w:r w:rsidRPr="007F37B6">
        <w:t>Toate lucrările vor fi realizate folosind tehnologii agreate</w:t>
      </w:r>
      <w:r w:rsidR="00C222DE">
        <w:t>,</w:t>
      </w:r>
      <w:r w:rsidRPr="007F37B6">
        <w:t xml:space="preserve"> specifice </w:t>
      </w:r>
      <w:r w:rsidR="001F205F" w:rsidRPr="007F37B6">
        <w:t>lucrărilor</w:t>
      </w:r>
      <w:r w:rsidRPr="007F37B6">
        <w:t xml:space="preserve"> de </w:t>
      </w:r>
      <w:r w:rsidR="001F205F" w:rsidRPr="007F37B6">
        <w:t>construcții</w:t>
      </w:r>
      <w:r w:rsidRPr="007F37B6">
        <w:t xml:space="preserve">, cu respectarea condițiilor impuse de legislația specifica de mediu </w:t>
      </w:r>
      <w:r w:rsidR="00222E74">
        <w:t>și</w:t>
      </w:r>
      <w:r w:rsidRPr="007F37B6">
        <w:t xml:space="preserve"> sănătatea </w:t>
      </w:r>
      <w:r w:rsidR="00222E74">
        <w:t>și</w:t>
      </w:r>
      <w:r w:rsidRPr="007F37B6">
        <w:t xml:space="preserve"> securitatea </w:t>
      </w:r>
      <w:r w:rsidR="00671EEA" w:rsidRPr="007F37B6">
        <w:t>în</w:t>
      </w:r>
      <w:r w:rsidRPr="007F37B6">
        <w:t xml:space="preserve"> munca.</w:t>
      </w:r>
    </w:p>
    <w:p w14:paraId="6359A78D" w14:textId="77777777" w:rsidR="00FE7C7B" w:rsidRPr="007F37B6" w:rsidRDefault="00FE7C7B" w:rsidP="00B80251">
      <w:pPr>
        <w:pStyle w:val="Titlu1"/>
        <w:jc w:val="both"/>
      </w:pPr>
      <w:bookmarkStart w:id="10" w:name="_Toc15890857"/>
      <w:r w:rsidRPr="007F37B6">
        <w:t>Descrierea aspectelor de mediu susceptibile a fi afectate în mod semnificativ de proiect:</w:t>
      </w:r>
      <w:bookmarkEnd w:id="10"/>
    </w:p>
    <w:p w14:paraId="017DCA08" w14:textId="77777777" w:rsidR="00FE7C7B" w:rsidRPr="007F37B6" w:rsidRDefault="00FE7C7B" w:rsidP="00B80251">
      <w:pPr>
        <w:pStyle w:val="linebullet"/>
        <w:jc w:val="both"/>
        <w:rPr>
          <w:b w:val="0"/>
          <w:bCs/>
          <w:i/>
          <w:iCs/>
        </w:rPr>
      </w:pPr>
      <w:r w:rsidRPr="007F37B6">
        <w:rPr>
          <w:b w:val="0"/>
          <w:bCs/>
          <w:i/>
          <w:iCs/>
        </w:rPr>
        <w:t xml:space="preserve">impactul asupra populației, sănătății umane, biodiversității (acordând o atenție specială speciilor și habitatelor protejate), conservarea habitatelor naturale, a florei </w:t>
      </w:r>
      <w:r w:rsidR="00222E74">
        <w:rPr>
          <w:b w:val="0"/>
          <w:bCs/>
          <w:i/>
          <w:iCs/>
        </w:rPr>
        <w:t>și</w:t>
      </w:r>
      <w:r w:rsidRPr="007F37B6">
        <w:rPr>
          <w:b w:val="0"/>
          <w:bCs/>
          <w:i/>
          <w:iCs/>
        </w:rPr>
        <w:t xml:space="preserve"> a faunei sălbatice, terenurilor, solului, folosințelor, bunurilor materiale, calității </w:t>
      </w:r>
      <w:r w:rsidR="00222E74">
        <w:rPr>
          <w:b w:val="0"/>
          <w:bCs/>
          <w:i/>
          <w:iCs/>
        </w:rPr>
        <w:t>și</w:t>
      </w:r>
      <w:r w:rsidRPr="007F37B6">
        <w:rPr>
          <w:b w:val="0"/>
          <w:bCs/>
          <w:i/>
          <w:iCs/>
        </w:rPr>
        <w:t xml:space="preserve"> regimului cantitativ al apei, calității aerului, climei (de exemplu, natura </w:t>
      </w:r>
      <w:r w:rsidR="00222E74">
        <w:rPr>
          <w:b w:val="0"/>
          <w:bCs/>
          <w:i/>
          <w:iCs/>
        </w:rPr>
        <w:t>și</w:t>
      </w:r>
      <w:r w:rsidRPr="007F37B6">
        <w:rPr>
          <w:b w:val="0"/>
          <w:bCs/>
          <w:i/>
          <w:iCs/>
        </w:rPr>
        <w:t xml:space="preserve"> amploarea emisiilor de gaze cu efect de seră), zgomotelor </w:t>
      </w:r>
      <w:r w:rsidR="00222E74">
        <w:rPr>
          <w:b w:val="0"/>
          <w:bCs/>
          <w:i/>
          <w:iCs/>
        </w:rPr>
        <w:t>și</w:t>
      </w:r>
      <w:r w:rsidRPr="007F37B6">
        <w:rPr>
          <w:b w:val="0"/>
          <w:bCs/>
          <w:i/>
          <w:iCs/>
        </w:rPr>
        <w:t xml:space="preserve"> vibrațiilor, peisajului </w:t>
      </w:r>
      <w:r w:rsidR="00222E74">
        <w:rPr>
          <w:b w:val="0"/>
          <w:bCs/>
          <w:i/>
          <w:iCs/>
        </w:rPr>
        <w:t>și</w:t>
      </w:r>
      <w:r w:rsidRPr="007F37B6">
        <w:rPr>
          <w:b w:val="0"/>
          <w:bCs/>
          <w:i/>
          <w:iCs/>
        </w:rPr>
        <w:t xml:space="preserve"> mediului vizual, patrimoniului istoric și cultural și asupra interacțiunilor dintre aceste elemente. Natura impactului (adică impactul direct, indirect, secundar, cumulativ, pe termen scurt, mediu și lung, permanent </w:t>
      </w:r>
      <w:r w:rsidR="00222E74">
        <w:rPr>
          <w:b w:val="0"/>
          <w:bCs/>
          <w:i/>
          <w:iCs/>
        </w:rPr>
        <w:t>și</w:t>
      </w:r>
      <w:r w:rsidRPr="007F37B6">
        <w:rPr>
          <w:b w:val="0"/>
          <w:bCs/>
          <w:i/>
          <w:iCs/>
        </w:rPr>
        <w:t xml:space="preserve"> temporar, pozitiv și negativ);</w:t>
      </w:r>
    </w:p>
    <w:p w14:paraId="51BC4768" w14:textId="77777777" w:rsidR="00FE7C7B" w:rsidRPr="007F37B6" w:rsidRDefault="00FE7C7B" w:rsidP="00B80251">
      <w:pPr>
        <w:pStyle w:val="linebullet"/>
        <w:jc w:val="both"/>
        <w:rPr>
          <w:b w:val="0"/>
          <w:bCs/>
          <w:i/>
          <w:iCs/>
        </w:rPr>
      </w:pPr>
      <w:r w:rsidRPr="007F37B6">
        <w:rPr>
          <w:b w:val="0"/>
          <w:bCs/>
          <w:i/>
          <w:iCs/>
        </w:rPr>
        <w:t>extinderea impactului (zona geografică, numărul populației/habitatelor/speciilor afectate);</w:t>
      </w:r>
    </w:p>
    <w:p w14:paraId="3F0C4AF5" w14:textId="77777777" w:rsidR="00FE7C7B" w:rsidRPr="007F37B6" w:rsidRDefault="00FE7C7B" w:rsidP="00B80251">
      <w:pPr>
        <w:pStyle w:val="linebullet"/>
        <w:jc w:val="both"/>
        <w:rPr>
          <w:b w:val="0"/>
          <w:bCs/>
          <w:i/>
          <w:iCs/>
        </w:rPr>
      </w:pPr>
      <w:r w:rsidRPr="007F37B6">
        <w:rPr>
          <w:b w:val="0"/>
          <w:bCs/>
          <w:i/>
          <w:iCs/>
        </w:rPr>
        <w:t>magnitudinea și complexitatea impactului;</w:t>
      </w:r>
    </w:p>
    <w:p w14:paraId="55A466B4" w14:textId="77777777" w:rsidR="00FE7C7B" w:rsidRPr="007F37B6" w:rsidRDefault="00FE7C7B" w:rsidP="00B80251">
      <w:pPr>
        <w:pStyle w:val="linebullet"/>
        <w:jc w:val="both"/>
        <w:rPr>
          <w:b w:val="0"/>
          <w:bCs/>
          <w:i/>
          <w:iCs/>
        </w:rPr>
      </w:pPr>
      <w:r w:rsidRPr="007F37B6">
        <w:rPr>
          <w:b w:val="0"/>
          <w:bCs/>
          <w:i/>
          <w:iCs/>
        </w:rPr>
        <w:t>probabilitatea impactului;</w:t>
      </w:r>
    </w:p>
    <w:p w14:paraId="1F04EF18" w14:textId="77777777" w:rsidR="00FE7C7B" w:rsidRPr="007F37B6" w:rsidRDefault="00FE7C7B" w:rsidP="00B80251">
      <w:pPr>
        <w:pStyle w:val="linebullet"/>
        <w:jc w:val="both"/>
        <w:rPr>
          <w:b w:val="0"/>
          <w:bCs/>
          <w:i/>
          <w:iCs/>
        </w:rPr>
      </w:pPr>
      <w:r w:rsidRPr="007F37B6">
        <w:rPr>
          <w:b w:val="0"/>
          <w:bCs/>
          <w:i/>
          <w:iCs/>
        </w:rPr>
        <w:t>durata, frecvența și reversibilitatea impactului;</w:t>
      </w:r>
    </w:p>
    <w:p w14:paraId="1B552E2F" w14:textId="77777777" w:rsidR="00FE7C7B" w:rsidRPr="007F37B6" w:rsidRDefault="00FE7C7B" w:rsidP="00B80251">
      <w:pPr>
        <w:pStyle w:val="linebullet"/>
        <w:jc w:val="both"/>
        <w:rPr>
          <w:b w:val="0"/>
          <w:bCs/>
          <w:i/>
          <w:iCs/>
        </w:rPr>
      </w:pPr>
      <w:r w:rsidRPr="007F37B6">
        <w:rPr>
          <w:b w:val="0"/>
          <w:bCs/>
          <w:i/>
          <w:iCs/>
        </w:rPr>
        <w:t>măsurile de evitare, reducere sau ameliorare a impactului semnificativ asupra mediului;</w:t>
      </w:r>
    </w:p>
    <w:p w14:paraId="2DD978F9" w14:textId="77777777" w:rsidR="004A6469" w:rsidRDefault="004A6469" w:rsidP="00B80251">
      <w:pPr>
        <w:jc w:val="both"/>
        <w:rPr>
          <w:u w:val="single"/>
        </w:rPr>
      </w:pPr>
    </w:p>
    <w:p w14:paraId="0B02AF45" w14:textId="2E54F8F3" w:rsidR="00FE7C7B" w:rsidRPr="007F37B6" w:rsidRDefault="00FE7C7B" w:rsidP="00B80251">
      <w:pPr>
        <w:jc w:val="both"/>
        <w:rPr>
          <w:u w:val="single"/>
        </w:rPr>
      </w:pPr>
      <w:r w:rsidRPr="007F37B6">
        <w:rPr>
          <w:u w:val="single"/>
        </w:rPr>
        <w:t xml:space="preserve">Impactul </w:t>
      </w:r>
      <w:r w:rsidR="001F205F" w:rsidRPr="007F37B6">
        <w:rPr>
          <w:u w:val="single"/>
        </w:rPr>
        <w:t>potențial</w:t>
      </w:r>
      <w:r w:rsidRPr="007F37B6">
        <w:rPr>
          <w:u w:val="single"/>
        </w:rPr>
        <w:t xml:space="preserve"> asupra </w:t>
      </w:r>
      <w:r w:rsidR="001F205F" w:rsidRPr="007F37B6">
        <w:rPr>
          <w:u w:val="single"/>
        </w:rPr>
        <w:t>calității</w:t>
      </w:r>
      <w:r w:rsidR="00C222DE">
        <w:rPr>
          <w:u w:val="single"/>
        </w:rPr>
        <w:t xml:space="preserve"> </w:t>
      </w:r>
      <w:r w:rsidR="00222E74">
        <w:rPr>
          <w:u w:val="single"/>
        </w:rPr>
        <w:t>și</w:t>
      </w:r>
      <w:r w:rsidRPr="007F37B6">
        <w:rPr>
          <w:u w:val="single"/>
        </w:rPr>
        <w:t xml:space="preserve"> regimului cantitativ al apei</w:t>
      </w:r>
    </w:p>
    <w:p w14:paraId="010A9022" w14:textId="77777777" w:rsidR="00FE7C7B" w:rsidRPr="000202D5" w:rsidRDefault="00FE7C7B" w:rsidP="00B80251">
      <w:pPr>
        <w:ind w:left="1080" w:firstLine="0"/>
        <w:jc w:val="both"/>
      </w:pPr>
      <w:bookmarkStart w:id="11" w:name="_Hlk15909242"/>
      <w:r w:rsidRPr="000202D5">
        <w:t xml:space="preserve">Din punct de vedere hidrografic, noul obiectiv de </w:t>
      </w:r>
      <w:r w:rsidR="001F205F" w:rsidRPr="000202D5">
        <w:t>investiție</w:t>
      </w:r>
      <w:r w:rsidRPr="000202D5">
        <w:t xml:space="preserve"> se va construi </w:t>
      </w:r>
      <w:r w:rsidR="00222E74" w:rsidRPr="000202D5">
        <w:t>și</w:t>
      </w:r>
      <w:r w:rsidRPr="000202D5">
        <w:t xml:space="preserve"> va </w:t>
      </w:r>
      <w:r w:rsidR="001F205F" w:rsidRPr="000202D5">
        <w:t>funcționa</w:t>
      </w:r>
      <w:r w:rsidRPr="000202D5">
        <w:t xml:space="preserve">, </w:t>
      </w:r>
      <w:r w:rsidR="00584DB3" w:rsidRPr="000202D5">
        <w:t>în marginea vestica</w:t>
      </w:r>
      <w:r w:rsidR="00E31F14" w:rsidRPr="000202D5">
        <w:t xml:space="preserve"> a Podișului Dobrogean.</w:t>
      </w:r>
    </w:p>
    <w:p w14:paraId="0D482652" w14:textId="68FF89C3" w:rsidR="000F37B2" w:rsidRPr="00E67B31" w:rsidRDefault="000F37B2" w:rsidP="00B80251">
      <w:pPr>
        <w:pStyle w:val="linebullet"/>
        <w:numPr>
          <w:ilvl w:val="0"/>
          <w:numId w:val="0"/>
        </w:numPr>
        <w:ind w:left="720" w:firstLine="360"/>
        <w:jc w:val="both"/>
        <w:rPr>
          <w:b w:val="0"/>
          <w:bCs/>
        </w:rPr>
      </w:pPr>
      <w:r w:rsidRPr="00E67B31">
        <w:rPr>
          <w:b w:val="0"/>
          <w:bCs/>
        </w:rPr>
        <w:t>Conform codului de proiectare CR-1-1-3/2012 privind “evaluarea actiunii</w:t>
      </w:r>
      <w:r w:rsidR="000202D5">
        <w:rPr>
          <w:b w:val="0"/>
          <w:bCs/>
        </w:rPr>
        <w:t xml:space="preserve"> </w:t>
      </w:r>
      <w:r w:rsidRPr="00E67B31">
        <w:rPr>
          <w:b w:val="0"/>
          <w:bCs/>
        </w:rPr>
        <w:t>zapezii asupra constructiilor”, pentru</w:t>
      </w:r>
      <w:r w:rsidR="00C222DE">
        <w:rPr>
          <w:b w:val="0"/>
          <w:bCs/>
        </w:rPr>
        <w:t xml:space="preserve"> judetul</w:t>
      </w:r>
      <w:r w:rsidRPr="00E67B31">
        <w:rPr>
          <w:b w:val="0"/>
          <w:bCs/>
        </w:rPr>
        <w:t xml:space="preserve"> Constanta</w:t>
      </w:r>
      <w:r w:rsidR="00C222DE">
        <w:rPr>
          <w:b w:val="0"/>
          <w:bCs/>
        </w:rPr>
        <w:t>,</w:t>
      </w:r>
      <w:r w:rsidRPr="00E67B31">
        <w:rPr>
          <w:b w:val="0"/>
          <w:bCs/>
        </w:rPr>
        <w:t xml:space="preserve"> valoarea caracteristica a incarcarii din zapada pe sol este sk = 1,5 kN/m2, astfel constructiile se incadreaza in clasa de importanta – expunere I.</w:t>
      </w:r>
    </w:p>
    <w:bookmarkEnd w:id="11"/>
    <w:p w14:paraId="23F2D396" w14:textId="0CDF4677" w:rsidR="000F37B2" w:rsidRDefault="003B598A" w:rsidP="00B80251">
      <w:pPr>
        <w:jc w:val="both"/>
      </w:pPr>
      <w:r>
        <w:t>Având în vedere implementarea unor masuri de minimizare a impactului, cât și respectarea cerințelor impuse de Legea Apelor nr.107/1996, modificata și completata prin Legea nr.310/2004, nivelul impactului produs de proiect va fi nesemnificativ</w:t>
      </w:r>
      <w:r w:rsidR="00E70BAC">
        <w:t>.</w:t>
      </w:r>
    </w:p>
    <w:p w14:paraId="35ABDE86" w14:textId="77777777" w:rsidR="009724FD" w:rsidRPr="007F37B6" w:rsidRDefault="009724FD" w:rsidP="00B80251">
      <w:pPr>
        <w:jc w:val="both"/>
      </w:pPr>
    </w:p>
    <w:p w14:paraId="1D847F47" w14:textId="77777777" w:rsidR="00FE7C7B" w:rsidRDefault="00FE7C7B" w:rsidP="00B80251">
      <w:pPr>
        <w:jc w:val="both"/>
        <w:rPr>
          <w:u w:val="single"/>
        </w:rPr>
      </w:pPr>
      <w:r w:rsidRPr="007F37B6">
        <w:rPr>
          <w:u w:val="single"/>
        </w:rPr>
        <w:t xml:space="preserve">Impactul </w:t>
      </w:r>
      <w:r w:rsidR="001F205F" w:rsidRPr="007F37B6">
        <w:rPr>
          <w:u w:val="single"/>
        </w:rPr>
        <w:t>potențial</w:t>
      </w:r>
      <w:r w:rsidRPr="007F37B6">
        <w:rPr>
          <w:u w:val="single"/>
        </w:rPr>
        <w:t xml:space="preserve"> asupra </w:t>
      </w:r>
      <w:r w:rsidR="001F205F" w:rsidRPr="007F37B6">
        <w:rPr>
          <w:u w:val="single"/>
        </w:rPr>
        <w:t>calității</w:t>
      </w:r>
      <w:r w:rsidRPr="007F37B6">
        <w:rPr>
          <w:u w:val="single"/>
        </w:rPr>
        <w:t xml:space="preserve"> aerului</w:t>
      </w:r>
    </w:p>
    <w:p w14:paraId="7F13989C" w14:textId="77777777" w:rsidR="000F37B2" w:rsidRDefault="003C008E" w:rsidP="00B80251">
      <w:pPr>
        <w:jc w:val="both"/>
      </w:pPr>
      <w:r>
        <w:t>Regimul climatic spe</w:t>
      </w:r>
      <w:r w:rsidR="000C723A">
        <w:t>cific judetului Constanta este un climat marin, cu caracter continenta</w:t>
      </w:r>
      <w:r w:rsidR="000F3AEF">
        <w:t xml:space="preserve">l, influentat de apele Marii Negre. Temperaturile medii anuale </w:t>
      </w:r>
      <w:r w:rsidR="00EB2994">
        <w:t>prezinta variatii de 10 -11</w:t>
      </w:r>
      <w:r w:rsidR="00EB2994">
        <w:rPr>
          <w:vertAlign w:val="superscript"/>
        </w:rPr>
        <w:t>0</w:t>
      </w:r>
      <w:r w:rsidR="00EB2994">
        <w:t>C. Dobrogea reprezinta arealul cu clima cea mai arida din tara.</w:t>
      </w:r>
    </w:p>
    <w:p w14:paraId="2DD2A65D" w14:textId="6C9F01F1" w:rsidR="00E31F14" w:rsidRPr="009D4CD8" w:rsidRDefault="00E31F14" w:rsidP="00B80251">
      <w:pPr>
        <w:jc w:val="both"/>
        <w:rPr>
          <w:lang w:val="en-US"/>
        </w:rPr>
      </w:pPr>
      <w:r w:rsidRPr="009D4CD8">
        <w:rPr>
          <w:lang w:val="en-US"/>
        </w:rPr>
        <w:t>Temperatura</w:t>
      </w:r>
      <w:r w:rsidR="000202D5">
        <w:rPr>
          <w:lang w:val="en-US"/>
        </w:rPr>
        <w:t xml:space="preserve"> </w:t>
      </w:r>
      <w:r w:rsidRPr="009D4CD8">
        <w:rPr>
          <w:lang w:val="en-US"/>
        </w:rPr>
        <w:t>medie</w:t>
      </w:r>
      <w:r w:rsidR="000202D5">
        <w:rPr>
          <w:lang w:val="en-US"/>
        </w:rPr>
        <w:t xml:space="preserve"> </w:t>
      </w:r>
      <w:r w:rsidRPr="009D4CD8">
        <w:rPr>
          <w:lang w:val="en-US"/>
        </w:rPr>
        <w:t>iarna</w:t>
      </w:r>
      <w:r w:rsidR="000202D5">
        <w:rPr>
          <w:lang w:val="en-US"/>
        </w:rPr>
        <w:t xml:space="preserve"> </w:t>
      </w:r>
      <w:r w:rsidRPr="009D4CD8">
        <w:rPr>
          <w:lang w:val="en-US"/>
        </w:rPr>
        <w:t>este</w:t>
      </w:r>
      <w:r w:rsidR="000202D5">
        <w:rPr>
          <w:lang w:val="en-US"/>
        </w:rPr>
        <w:t xml:space="preserve"> </w:t>
      </w:r>
      <w:r w:rsidRPr="009D4CD8">
        <w:rPr>
          <w:lang w:val="en-US"/>
        </w:rPr>
        <w:t>apropiata de 0ºC, dar</w:t>
      </w:r>
      <w:r w:rsidR="00C222DE">
        <w:rPr>
          <w:lang w:val="en-US"/>
        </w:rPr>
        <w:t xml:space="preserve"> </w:t>
      </w:r>
      <w:r w:rsidRPr="009D4CD8">
        <w:rPr>
          <w:lang w:val="en-US"/>
        </w:rPr>
        <w:t>pozitiva, iar</w:t>
      </w:r>
      <w:r w:rsidR="000202D5">
        <w:rPr>
          <w:lang w:val="en-US"/>
        </w:rPr>
        <w:t xml:space="preserve"> </w:t>
      </w:r>
      <w:r w:rsidRPr="009D4CD8">
        <w:rPr>
          <w:lang w:val="en-US"/>
        </w:rPr>
        <w:t>vara</w:t>
      </w:r>
      <w:r w:rsidR="000202D5">
        <w:rPr>
          <w:lang w:val="en-US"/>
        </w:rPr>
        <w:t xml:space="preserve"> </w:t>
      </w:r>
      <w:r w:rsidRPr="009D4CD8">
        <w:rPr>
          <w:lang w:val="en-US"/>
        </w:rPr>
        <w:t xml:space="preserve">depaseste 25ºC. </w:t>
      </w:r>
    </w:p>
    <w:p w14:paraId="054503D9" w14:textId="77777777" w:rsidR="000F37B2" w:rsidRPr="009D4CD8" w:rsidRDefault="000F37B2" w:rsidP="00B80251">
      <w:pPr>
        <w:pStyle w:val="linebullet"/>
        <w:numPr>
          <w:ilvl w:val="0"/>
          <w:numId w:val="0"/>
        </w:numPr>
        <w:ind w:left="720" w:firstLine="360"/>
        <w:jc w:val="both"/>
        <w:rPr>
          <w:b w:val="0"/>
          <w:bCs/>
        </w:rPr>
      </w:pPr>
      <w:r w:rsidRPr="009D4CD8">
        <w:rPr>
          <w:b w:val="0"/>
          <w:bCs/>
        </w:rPr>
        <w:t>Fenomene specifice sunt ploile torenţiale, iar ca regim eolian, direcţia dominantă o înregistrează vânturile din nord.</w:t>
      </w:r>
    </w:p>
    <w:p w14:paraId="43B148F0" w14:textId="77777777" w:rsidR="000F37B2" w:rsidRPr="009D4CD8" w:rsidRDefault="000F37B2" w:rsidP="00B80251">
      <w:pPr>
        <w:pStyle w:val="linebullet"/>
        <w:numPr>
          <w:ilvl w:val="0"/>
          <w:numId w:val="0"/>
        </w:numPr>
        <w:ind w:left="720" w:firstLine="360"/>
        <w:jc w:val="both"/>
        <w:rPr>
          <w:b w:val="0"/>
          <w:bCs/>
        </w:rPr>
      </w:pPr>
      <w:r w:rsidRPr="009D4CD8">
        <w:rPr>
          <w:b w:val="0"/>
          <w:bCs/>
        </w:rPr>
        <w:t>Regiunea se caracterizeaza printr-un climat secetos, cu precipitatii atmosferice rare, dar inseminate cantitativ. Volumul precipitatiilor anuale este cuprins intre 300 si 400 mm/an.</w:t>
      </w:r>
    </w:p>
    <w:p w14:paraId="0348065E" w14:textId="77777777" w:rsidR="000F37B2" w:rsidRPr="009D4CD8" w:rsidRDefault="000F37B2" w:rsidP="00B80251">
      <w:pPr>
        <w:pStyle w:val="linebullet"/>
        <w:numPr>
          <w:ilvl w:val="0"/>
          <w:numId w:val="0"/>
        </w:numPr>
        <w:ind w:left="720" w:firstLine="360"/>
        <w:jc w:val="both"/>
        <w:rPr>
          <w:b w:val="0"/>
          <w:bCs/>
        </w:rPr>
      </w:pPr>
      <w:r w:rsidRPr="009D4CD8">
        <w:rPr>
          <w:b w:val="0"/>
          <w:bCs/>
        </w:rPr>
        <w:t xml:space="preserve">Vantul predominant este cel care bate din directia N-NE, caracterizandu-se printr-o umiditate redusa vara si un aport important de zapezi si temperaturi scazute iarna. </w:t>
      </w:r>
    </w:p>
    <w:p w14:paraId="7D28FC31" w14:textId="0B8ED21C" w:rsidR="000F37B2" w:rsidRPr="009D4CD8" w:rsidRDefault="000F37B2" w:rsidP="00B80251">
      <w:pPr>
        <w:pStyle w:val="linebullet"/>
        <w:numPr>
          <w:ilvl w:val="0"/>
          <w:numId w:val="0"/>
        </w:numPr>
        <w:ind w:left="720" w:firstLine="360"/>
        <w:jc w:val="both"/>
        <w:rPr>
          <w:b w:val="0"/>
          <w:bCs/>
        </w:rPr>
      </w:pPr>
      <w:r w:rsidRPr="009D4CD8">
        <w:rPr>
          <w:b w:val="0"/>
          <w:bCs/>
        </w:rPr>
        <w:t>Conform codului de proiectare CR-1-1-4/2012 privind “evaluarea actiunii</w:t>
      </w:r>
      <w:r w:rsidR="00C222DE">
        <w:rPr>
          <w:b w:val="0"/>
          <w:bCs/>
        </w:rPr>
        <w:t xml:space="preserve"> </w:t>
      </w:r>
      <w:r w:rsidRPr="009D4CD8">
        <w:rPr>
          <w:b w:val="0"/>
          <w:bCs/>
        </w:rPr>
        <w:t xml:space="preserve">vantului asupra constructiilor”, </w:t>
      </w:r>
      <w:r w:rsidR="00A57676" w:rsidRPr="009D4CD8">
        <w:rPr>
          <w:b w:val="0"/>
          <w:bCs/>
        </w:rPr>
        <w:t>zona</w:t>
      </w:r>
      <w:r w:rsidR="00C222DE">
        <w:rPr>
          <w:b w:val="0"/>
          <w:bCs/>
        </w:rPr>
        <w:t xml:space="preserve"> </w:t>
      </w:r>
      <w:r w:rsidR="008D3C8E" w:rsidRPr="009D4CD8">
        <w:rPr>
          <w:b w:val="0"/>
          <w:bCs/>
        </w:rPr>
        <w:t xml:space="preserve">litorala </w:t>
      </w:r>
      <w:r w:rsidRPr="009D4CD8">
        <w:rPr>
          <w:b w:val="0"/>
          <w:bCs/>
        </w:rPr>
        <w:t>se afla in zona cu viteza maxima anuala la 10 m deasupra solului, cu 50 ani interval mediu de recurenta, avand valoarea Uk = 29 m/s, careia ii corespunde o presiune a vantului</w:t>
      </w:r>
      <w:r w:rsidR="00CB5487">
        <w:rPr>
          <w:b w:val="0"/>
          <w:bCs/>
        </w:rPr>
        <w:t xml:space="preserve"> </w:t>
      </w:r>
      <w:r w:rsidRPr="009D4CD8">
        <w:rPr>
          <w:b w:val="0"/>
          <w:bCs/>
        </w:rPr>
        <w:t>Qk = 0,5 kPa; astfel, constructiile se incadreaza in clasa de importanta – expunere I.</w:t>
      </w:r>
    </w:p>
    <w:p w14:paraId="285FDEE9" w14:textId="77777777" w:rsidR="000F37B2" w:rsidRPr="009D4CD8" w:rsidRDefault="000F37B2" w:rsidP="00B80251">
      <w:pPr>
        <w:pStyle w:val="linebullet"/>
        <w:numPr>
          <w:ilvl w:val="0"/>
          <w:numId w:val="0"/>
        </w:numPr>
        <w:ind w:left="1080" w:hanging="360"/>
        <w:jc w:val="both"/>
        <w:rPr>
          <w:b w:val="0"/>
          <w:bCs/>
        </w:rPr>
      </w:pPr>
      <w:r w:rsidRPr="009D4CD8">
        <w:rPr>
          <w:b w:val="0"/>
          <w:bCs/>
        </w:rPr>
        <w:t xml:space="preserve">Adancimea de inghet pentru </w:t>
      </w:r>
      <w:r w:rsidR="008D3C8E" w:rsidRPr="009D4CD8">
        <w:rPr>
          <w:b w:val="0"/>
          <w:bCs/>
        </w:rPr>
        <w:t xml:space="preserve">aceasta zona, </w:t>
      </w:r>
      <w:r w:rsidRPr="009D4CD8">
        <w:rPr>
          <w:b w:val="0"/>
          <w:bCs/>
        </w:rPr>
        <w:t>conform STAS 6054/1977</w:t>
      </w:r>
      <w:r w:rsidR="009D4CD8" w:rsidRPr="009D4CD8">
        <w:rPr>
          <w:b w:val="0"/>
          <w:bCs/>
        </w:rPr>
        <w:t>,</w:t>
      </w:r>
      <w:r w:rsidRPr="009D4CD8">
        <w:rPr>
          <w:b w:val="0"/>
          <w:bCs/>
        </w:rPr>
        <w:t xml:space="preserve"> se situeaza la -0,80 m.</w:t>
      </w:r>
    </w:p>
    <w:p w14:paraId="00F76BD6" w14:textId="011F44C8" w:rsidR="00FE7C7B" w:rsidRPr="007F37B6" w:rsidRDefault="001F205F" w:rsidP="00B80251">
      <w:pPr>
        <w:jc w:val="both"/>
      </w:pPr>
      <w:r w:rsidRPr="009D4CD8">
        <w:t>Lucrările</w:t>
      </w:r>
      <w:r w:rsidR="00FE7C7B" w:rsidRPr="009D4CD8">
        <w:t xml:space="preserve"> de </w:t>
      </w:r>
      <w:r w:rsidRPr="009D4CD8">
        <w:t>construcție</w:t>
      </w:r>
      <w:r w:rsidR="00FE7C7B" w:rsidRPr="009D4CD8">
        <w:t xml:space="preserve"> se vor realiza </w:t>
      </w:r>
      <w:r w:rsidR="00671EEA" w:rsidRPr="009D4CD8">
        <w:t>în</w:t>
      </w:r>
      <w:r w:rsidR="00FE7C7B" w:rsidRPr="009D4CD8">
        <w:t xml:space="preserve"> conformitate cu </w:t>
      </w:r>
      <w:r w:rsidRPr="009D4CD8">
        <w:t>opțiunea</w:t>
      </w:r>
      <w:r w:rsidR="00FE7C7B" w:rsidRPr="009D4CD8">
        <w:t xml:space="preserve"> beneficiarului cu </w:t>
      </w:r>
      <w:r w:rsidRPr="009D4CD8">
        <w:t>forța</w:t>
      </w:r>
      <w:r w:rsidR="00CB5487">
        <w:t xml:space="preserve"> </w:t>
      </w:r>
      <w:r w:rsidR="00FE7C7B" w:rsidRPr="007F37B6">
        <w:t xml:space="preserve">de munca autorizata, calificata, cu materiale agrementate tehnic </w:t>
      </w:r>
      <w:r w:rsidR="00222E74">
        <w:t>și</w:t>
      </w:r>
      <w:r w:rsidR="00FE7C7B" w:rsidRPr="007F37B6">
        <w:t xml:space="preserve"> de o calitate superioara.</w:t>
      </w:r>
    </w:p>
    <w:p w14:paraId="2EF0A664" w14:textId="36EB427C" w:rsidR="00FE7C7B" w:rsidRPr="007F37B6" w:rsidRDefault="00FE7C7B" w:rsidP="00B80251">
      <w:pPr>
        <w:jc w:val="both"/>
      </w:pPr>
      <w:r w:rsidRPr="007F37B6">
        <w:t xml:space="preserve">Pe perioada </w:t>
      </w:r>
      <w:r w:rsidR="001F205F" w:rsidRPr="007F37B6">
        <w:t>realizării</w:t>
      </w:r>
      <w:r w:rsidR="000202D5">
        <w:t xml:space="preserve"> </w:t>
      </w:r>
      <w:r w:rsidR="001F205F" w:rsidRPr="007F37B6">
        <w:t>lucrărilor</w:t>
      </w:r>
      <w:r w:rsidRPr="007F37B6">
        <w:t xml:space="preserve"> de </w:t>
      </w:r>
      <w:r w:rsidR="001F205F" w:rsidRPr="007F37B6">
        <w:t>construcție</w:t>
      </w:r>
      <w:r w:rsidRPr="007F37B6">
        <w:t xml:space="preserve">, impactul generat de emisiile de </w:t>
      </w:r>
      <w:r w:rsidR="001F205F" w:rsidRPr="007F37B6">
        <w:t>poluanți</w:t>
      </w:r>
      <w:r w:rsidRPr="007F37B6">
        <w:t xml:space="preserve"> este redus, pentru ca se va impune constructorului utilizarea de </w:t>
      </w:r>
      <w:r w:rsidR="001F205F" w:rsidRPr="007F37B6">
        <w:t>mașini</w:t>
      </w:r>
      <w:r w:rsidR="00CB5487">
        <w:t xml:space="preserve"> </w:t>
      </w:r>
      <w:r w:rsidR="00222E74">
        <w:t>și</w:t>
      </w:r>
      <w:r w:rsidR="00CB5487">
        <w:t xml:space="preserve"> </w:t>
      </w:r>
      <w:r w:rsidRPr="007F37B6">
        <w:t xml:space="preserve">utilaje performante, cu emisii reduse de </w:t>
      </w:r>
      <w:r w:rsidR="001F205F" w:rsidRPr="007F37B6">
        <w:t>poluanți</w:t>
      </w:r>
      <w:r w:rsidR="00CB5487">
        <w:t xml:space="preserve"> </w:t>
      </w:r>
      <w:r w:rsidR="001F205F" w:rsidRPr="007F37B6">
        <w:t>gazoși</w:t>
      </w:r>
      <w:r w:rsidR="00CB5487">
        <w:t xml:space="preserve"> </w:t>
      </w:r>
      <w:r w:rsidR="00222E74">
        <w:t>și</w:t>
      </w:r>
      <w:r w:rsidRPr="007F37B6">
        <w:t xml:space="preserve"> cu </w:t>
      </w:r>
      <w:r w:rsidR="001F205F" w:rsidRPr="007F37B6">
        <w:t>verificări</w:t>
      </w:r>
      <w:r w:rsidRPr="007F37B6">
        <w:t xml:space="preserve"> efectuate privind starea tehnica a acestora. Pentru </w:t>
      </w:r>
      <w:r w:rsidR="001F205F" w:rsidRPr="007F37B6">
        <w:t>desfășurarea</w:t>
      </w:r>
      <w:r w:rsidR="00CB5487">
        <w:t xml:space="preserve"> </w:t>
      </w:r>
      <w:r w:rsidR="001F205F" w:rsidRPr="007F37B6">
        <w:t>activităților</w:t>
      </w:r>
      <w:r w:rsidRPr="007F37B6">
        <w:t xml:space="preserve"> se vor utiliza numai combustibili </w:t>
      </w:r>
      <w:r w:rsidR="001F205F" w:rsidRPr="007F37B6">
        <w:t>achiziționați</w:t>
      </w:r>
      <w:r w:rsidRPr="007F37B6">
        <w:t xml:space="preserve"> din </w:t>
      </w:r>
      <w:r w:rsidR="001F205F" w:rsidRPr="007F37B6">
        <w:t>stații</w:t>
      </w:r>
      <w:r w:rsidRPr="007F37B6">
        <w:t xml:space="preserve"> de </w:t>
      </w:r>
      <w:r w:rsidR="001F205F" w:rsidRPr="007F37B6">
        <w:t>distribuție</w:t>
      </w:r>
      <w:r w:rsidRPr="007F37B6">
        <w:t xml:space="preserve"> autorizate, cu </w:t>
      </w:r>
      <w:r w:rsidR="001F205F" w:rsidRPr="007F37B6">
        <w:t>conținut</w:t>
      </w:r>
      <w:r w:rsidRPr="007F37B6">
        <w:t xml:space="preserve"> redus de sulf </w:t>
      </w:r>
      <w:r w:rsidR="00222E74">
        <w:t>și</w:t>
      </w:r>
      <w:r w:rsidRPr="007F37B6">
        <w:t xml:space="preserve"> care corespund normelor de calitate.</w:t>
      </w:r>
    </w:p>
    <w:p w14:paraId="612C2644" w14:textId="77777777" w:rsidR="00FE7C7B" w:rsidRDefault="00222E74" w:rsidP="00B80251">
      <w:pPr>
        <w:jc w:val="both"/>
      </w:pPr>
      <w:r>
        <w:t>În</w:t>
      </w:r>
      <w:r w:rsidR="00FE7C7B" w:rsidRPr="007F37B6">
        <w:t xml:space="preserve"> timpul </w:t>
      </w:r>
      <w:r w:rsidR="001F205F" w:rsidRPr="007F37B6">
        <w:t>funcționarii</w:t>
      </w:r>
      <w:r w:rsidR="00FE7C7B" w:rsidRPr="007F37B6">
        <w:t xml:space="preserve"> obiectivului impactul asupra </w:t>
      </w:r>
      <w:r w:rsidR="001F205F" w:rsidRPr="007F37B6">
        <w:t>calității</w:t>
      </w:r>
      <w:r w:rsidR="00FE7C7B" w:rsidRPr="007F37B6">
        <w:t xml:space="preserve"> aerului va fi nesemnificativ.</w:t>
      </w:r>
    </w:p>
    <w:p w14:paraId="75C4DF2C" w14:textId="7A625A7F" w:rsidR="00E70BAC" w:rsidRDefault="00E70BAC" w:rsidP="00B80251">
      <w:pPr>
        <w:jc w:val="both"/>
      </w:pPr>
    </w:p>
    <w:p w14:paraId="2A36B6F8" w14:textId="77777777" w:rsidR="00CB5487" w:rsidRPr="007F37B6" w:rsidRDefault="00CB5487" w:rsidP="00B80251">
      <w:pPr>
        <w:jc w:val="both"/>
      </w:pPr>
    </w:p>
    <w:p w14:paraId="1CB282B0" w14:textId="10161340" w:rsidR="00FE7C7B" w:rsidRPr="00991CE2" w:rsidRDefault="00FE7C7B" w:rsidP="00B80251">
      <w:pPr>
        <w:jc w:val="both"/>
        <w:rPr>
          <w:i/>
          <w:iCs/>
          <w:u w:val="single"/>
        </w:rPr>
      </w:pPr>
      <w:r w:rsidRPr="00991CE2">
        <w:rPr>
          <w:i/>
          <w:iCs/>
          <w:u w:val="single"/>
        </w:rPr>
        <w:t xml:space="preserve">Zgomot </w:t>
      </w:r>
      <w:r w:rsidR="00222E74" w:rsidRPr="00991CE2">
        <w:rPr>
          <w:i/>
          <w:iCs/>
          <w:u w:val="single"/>
        </w:rPr>
        <w:t>și</w:t>
      </w:r>
      <w:r w:rsidR="00CB5487">
        <w:rPr>
          <w:i/>
          <w:iCs/>
          <w:u w:val="single"/>
        </w:rPr>
        <w:t xml:space="preserve"> </w:t>
      </w:r>
      <w:r w:rsidR="001F205F" w:rsidRPr="00991CE2">
        <w:rPr>
          <w:i/>
          <w:iCs/>
          <w:u w:val="single"/>
        </w:rPr>
        <w:t>vibrații</w:t>
      </w:r>
      <w:r w:rsidRPr="00991CE2">
        <w:rPr>
          <w:i/>
          <w:iCs/>
          <w:u w:val="single"/>
        </w:rPr>
        <w:t xml:space="preserve"> – impact </w:t>
      </w:r>
      <w:r w:rsidR="001F205F" w:rsidRPr="00991CE2">
        <w:rPr>
          <w:i/>
          <w:iCs/>
          <w:u w:val="single"/>
        </w:rPr>
        <w:t>potențial</w:t>
      </w:r>
    </w:p>
    <w:p w14:paraId="074C5C67" w14:textId="7384EDA8" w:rsidR="00FE7C7B" w:rsidRPr="007F37B6" w:rsidRDefault="001F205F" w:rsidP="00B80251">
      <w:pPr>
        <w:jc w:val="both"/>
      </w:pPr>
      <w:r w:rsidRPr="007F37B6">
        <w:t>Având</w:t>
      </w:r>
      <w:r w:rsidR="000202D5">
        <w:t xml:space="preserve"> </w:t>
      </w:r>
      <w:r w:rsidR="00671EEA" w:rsidRPr="007F37B6">
        <w:t>în</w:t>
      </w:r>
      <w:r w:rsidR="00FE7C7B" w:rsidRPr="007F37B6">
        <w:t xml:space="preserve"> vedere masurile impuse cu privire la echipamentele </w:t>
      </w:r>
      <w:r w:rsidR="00222E74">
        <w:t>și</w:t>
      </w:r>
      <w:r w:rsidR="00FE7C7B" w:rsidRPr="007F37B6">
        <w:t xml:space="preserve"> utilajele folosite, care trebuie </w:t>
      </w:r>
      <w:r w:rsidR="00222E74">
        <w:t>să</w:t>
      </w:r>
      <w:r w:rsidR="00FE7C7B" w:rsidRPr="007F37B6">
        <w:t xml:space="preserve"> fie de </w:t>
      </w:r>
      <w:r w:rsidRPr="007F37B6">
        <w:t>generație</w:t>
      </w:r>
      <w:r w:rsidR="00FE7C7B" w:rsidRPr="007F37B6">
        <w:t xml:space="preserve"> recenta, </w:t>
      </w:r>
      <w:r w:rsidRPr="007F37B6">
        <w:t>prevăzute</w:t>
      </w:r>
      <w:r w:rsidR="00FE7C7B" w:rsidRPr="007F37B6">
        <w:t xml:space="preserve"> cu sisteme de minimizare a nivelului zgomotului produs </w:t>
      </w:r>
      <w:r w:rsidR="00222E74">
        <w:t>și</w:t>
      </w:r>
      <w:r w:rsidR="00FE7C7B" w:rsidRPr="007F37B6">
        <w:t xml:space="preserve"> c</w:t>
      </w:r>
      <w:r w:rsidR="00CB5487" w:rsidRPr="00CB5487">
        <w:t>ă</w:t>
      </w:r>
      <w:r w:rsidR="00FE7C7B" w:rsidRPr="007F37B6">
        <w:t xml:space="preserve"> </w:t>
      </w:r>
      <w:r w:rsidRPr="007F37B6">
        <w:t>lucrările</w:t>
      </w:r>
      <w:r w:rsidR="00FE7C7B" w:rsidRPr="007F37B6">
        <w:t xml:space="preserve"> pentru construirea obiectivului vor avea un caracter temporar, se </w:t>
      </w:r>
      <w:r w:rsidRPr="007F37B6">
        <w:t>apreciază</w:t>
      </w:r>
      <w:r w:rsidR="00FE7C7B" w:rsidRPr="007F37B6">
        <w:t xml:space="preserve"> ca impactul produs de sursele de zgomot </w:t>
      </w:r>
      <w:r w:rsidR="00222E74">
        <w:t>și</w:t>
      </w:r>
      <w:r w:rsidRPr="007F37B6">
        <w:t>vibrații</w:t>
      </w:r>
      <w:r w:rsidR="00FE7C7B" w:rsidRPr="007F37B6">
        <w:t xml:space="preserve"> va fi nesemnificativ.</w:t>
      </w:r>
    </w:p>
    <w:p w14:paraId="17819351"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solului </w:t>
      </w:r>
      <w:r w:rsidR="00222E74" w:rsidRPr="00991CE2">
        <w:rPr>
          <w:i/>
          <w:iCs/>
          <w:u w:val="single"/>
        </w:rPr>
        <w:t>și</w:t>
      </w:r>
      <w:r w:rsidRPr="00991CE2">
        <w:rPr>
          <w:i/>
          <w:iCs/>
          <w:u w:val="single"/>
        </w:rPr>
        <w:t xml:space="preserve"> subsolului</w:t>
      </w:r>
    </w:p>
    <w:p w14:paraId="60FD513B" w14:textId="2FCB18C0" w:rsidR="00FE7C7B" w:rsidRPr="007F37B6" w:rsidRDefault="00FE7C7B" w:rsidP="00B80251">
      <w:pPr>
        <w:jc w:val="both"/>
      </w:pPr>
      <w:r w:rsidRPr="007F37B6">
        <w:t xml:space="preserve">Se </w:t>
      </w:r>
      <w:r w:rsidR="001F205F" w:rsidRPr="007F37B6">
        <w:t>apreciază</w:t>
      </w:r>
      <w:r w:rsidRPr="007F37B6">
        <w:t xml:space="preserve"> ca impactul asupra solului este nesemnificativ </w:t>
      </w:r>
      <w:r w:rsidR="001F205F" w:rsidRPr="007F37B6">
        <w:t>luând</w:t>
      </w:r>
      <w:r w:rsidR="00CB5487">
        <w:t xml:space="preserve"> </w:t>
      </w:r>
      <w:r w:rsidR="00671EEA" w:rsidRPr="007F37B6">
        <w:t>în</w:t>
      </w:r>
      <w:r w:rsidRPr="007F37B6">
        <w:t xml:space="preserve"> considerare posibilitatea de </w:t>
      </w:r>
      <w:r w:rsidR="001F205F" w:rsidRPr="007F37B6">
        <w:t>apariție</w:t>
      </w:r>
      <w:r w:rsidRPr="007F37B6">
        <w:t xml:space="preserve"> a </w:t>
      </w:r>
      <w:r w:rsidR="001F205F" w:rsidRPr="007F37B6">
        <w:t>poluării</w:t>
      </w:r>
      <w:r w:rsidRPr="007F37B6">
        <w:t xml:space="preserve"> solului </w:t>
      </w:r>
      <w:r w:rsidR="00671EEA" w:rsidRPr="007F37B6">
        <w:t>în</w:t>
      </w:r>
      <w:r w:rsidRPr="007F37B6">
        <w:t xml:space="preserve"> timpul </w:t>
      </w:r>
      <w:r w:rsidR="001F205F" w:rsidRPr="007F37B6">
        <w:t>execuției</w:t>
      </w:r>
      <w:r w:rsidR="00CB5487">
        <w:t xml:space="preserve"> </w:t>
      </w:r>
      <w:r w:rsidR="00286ADF">
        <w:t>cât</w:t>
      </w:r>
      <w:r w:rsidR="00CB5487">
        <w:t xml:space="preserve"> </w:t>
      </w:r>
      <w:r w:rsidR="00222E74">
        <w:t>și</w:t>
      </w:r>
      <w:r w:rsidRPr="007F37B6">
        <w:t xml:space="preserve"> al </w:t>
      </w:r>
      <w:r w:rsidR="001F205F" w:rsidRPr="007F37B6">
        <w:t>funcționarii</w:t>
      </w:r>
      <w:r w:rsidRPr="007F37B6">
        <w:t xml:space="preserve"> obiectivului.</w:t>
      </w:r>
    </w:p>
    <w:p w14:paraId="71223739"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w:t>
      </w:r>
      <w:r w:rsidR="001F205F" w:rsidRPr="00991CE2">
        <w:rPr>
          <w:i/>
          <w:iCs/>
          <w:u w:val="single"/>
        </w:rPr>
        <w:t>biodiversității</w:t>
      </w:r>
    </w:p>
    <w:p w14:paraId="48AD6A09" w14:textId="77777777" w:rsidR="00FE7C7B" w:rsidRPr="007F37B6" w:rsidRDefault="001F205F" w:rsidP="00B80251">
      <w:pPr>
        <w:jc w:val="both"/>
      </w:pPr>
      <w:r w:rsidRPr="007F37B6">
        <w:t>Având</w:t>
      </w:r>
      <w:r w:rsidR="00671EEA" w:rsidRPr="007F37B6">
        <w:t>în</w:t>
      </w:r>
      <w:r w:rsidR="00FE7C7B" w:rsidRPr="007F37B6">
        <w:t xml:space="preserve"> vedere implementarea masurilor de minimizare a impactului asupra factorilor de mediu, nivelul impactului produs de proiect asupra </w:t>
      </w:r>
      <w:r w:rsidRPr="007F37B6">
        <w:t>biodiversității</w:t>
      </w:r>
      <w:r w:rsidR="00FE7C7B" w:rsidRPr="007F37B6">
        <w:t xml:space="preserve"> va fi nesemnificativ.</w:t>
      </w:r>
    </w:p>
    <w:p w14:paraId="3FC9BD80"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peisajului</w:t>
      </w:r>
    </w:p>
    <w:p w14:paraId="3977B65C" w14:textId="1D81495B" w:rsidR="00FE7C7B" w:rsidRPr="007F37B6" w:rsidRDefault="001F205F" w:rsidP="00B80251">
      <w:pPr>
        <w:jc w:val="both"/>
      </w:pPr>
      <w:r w:rsidRPr="007F37B6">
        <w:t>Lucrările</w:t>
      </w:r>
      <w:r w:rsidR="00FE7C7B" w:rsidRPr="007F37B6">
        <w:t xml:space="preserve"> propuse vor avea un impact pozitiv asupra peisajului, </w:t>
      </w:r>
      <w:r w:rsidRPr="007F37B6">
        <w:t>determinând</w:t>
      </w:r>
      <w:r w:rsidR="00FE7C7B" w:rsidRPr="007F37B6">
        <w:t xml:space="preserve"> o </w:t>
      </w:r>
      <w:r w:rsidRPr="007F37B6">
        <w:t>creștere</w:t>
      </w:r>
      <w:r w:rsidR="00FE7C7B" w:rsidRPr="007F37B6">
        <w:t xml:space="preserve"> a </w:t>
      </w:r>
      <w:r w:rsidRPr="007F37B6">
        <w:t>atractivității</w:t>
      </w:r>
      <w:r w:rsidR="00CB5487">
        <w:t xml:space="preserve"> </w:t>
      </w:r>
      <w:r w:rsidR="00222E74">
        <w:t>și</w:t>
      </w:r>
      <w:r w:rsidR="00FE7C7B" w:rsidRPr="007F37B6">
        <w:t xml:space="preserve"> a </w:t>
      </w:r>
      <w:r w:rsidRPr="007F37B6">
        <w:t>potențialului</w:t>
      </w:r>
      <w:r w:rsidR="00FE7C7B" w:rsidRPr="007F37B6">
        <w:t xml:space="preserve"> economic al zonei.</w:t>
      </w:r>
    </w:p>
    <w:p w14:paraId="409BBF9D"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patrimoniului istoric </w:t>
      </w:r>
      <w:r w:rsidR="00222E74" w:rsidRPr="00991CE2">
        <w:rPr>
          <w:i/>
          <w:iCs/>
          <w:u w:val="single"/>
        </w:rPr>
        <w:t>și</w:t>
      </w:r>
      <w:r w:rsidRPr="00991CE2">
        <w:rPr>
          <w:i/>
          <w:iCs/>
          <w:u w:val="single"/>
        </w:rPr>
        <w:t xml:space="preserve"> cultural </w:t>
      </w:r>
    </w:p>
    <w:p w14:paraId="3212BBDC" w14:textId="77777777" w:rsidR="00FE7C7B" w:rsidRPr="007F37B6" w:rsidRDefault="00FE7C7B" w:rsidP="00B80251">
      <w:pPr>
        <w:jc w:val="both"/>
      </w:pPr>
      <w:r w:rsidRPr="00EB4789">
        <w:t>Nu este cazul.</w:t>
      </w:r>
    </w:p>
    <w:p w14:paraId="13BDA7E3" w14:textId="77777777" w:rsidR="00FE7C7B" w:rsidRPr="00991CE2" w:rsidRDefault="00FE7C7B" w:rsidP="00B80251">
      <w:pPr>
        <w:jc w:val="both"/>
        <w:rPr>
          <w:i/>
          <w:iCs/>
        </w:rPr>
      </w:pPr>
      <w:r w:rsidRPr="00991CE2">
        <w:rPr>
          <w:i/>
          <w:iCs/>
          <w:u w:val="single"/>
        </w:rPr>
        <w:t xml:space="preserve">Impactul </w:t>
      </w:r>
      <w:r w:rsidR="001F205F" w:rsidRPr="00991CE2">
        <w:rPr>
          <w:i/>
          <w:iCs/>
          <w:u w:val="single"/>
        </w:rPr>
        <w:t>potențial</w:t>
      </w:r>
      <w:r w:rsidRPr="00991CE2">
        <w:rPr>
          <w:i/>
          <w:iCs/>
          <w:u w:val="single"/>
        </w:rPr>
        <w:t xml:space="preserve"> asupra mediului social </w:t>
      </w:r>
      <w:r w:rsidR="00222E74" w:rsidRPr="00991CE2">
        <w:rPr>
          <w:i/>
          <w:iCs/>
          <w:u w:val="single"/>
        </w:rPr>
        <w:t>și</w:t>
      </w:r>
      <w:r w:rsidRPr="00991CE2">
        <w:rPr>
          <w:i/>
          <w:iCs/>
          <w:u w:val="single"/>
        </w:rPr>
        <w:t xml:space="preserve"> economic</w:t>
      </w:r>
      <w:r w:rsidRPr="00991CE2">
        <w:rPr>
          <w:i/>
          <w:iCs/>
        </w:rPr>
        <w:t>.</w:t>
      </w:r>
    </w:p>
    <w:p w14:paraId="6DDE7572" w14:textId="4530790A" w:rsidR="00FE7C7B" w:rsidRDefault="00FE7C7B" w:rsidP="00B80251">
      <w:pPr>
        <w:jc w:val="both"/>
      </w:pPr>
      <w:r w:rsidRPr="007F37B6">
        <w:t xml:space="preserve">Proiectul va avea impact pozitiv asupra mediului social </w:t>
      </w:r>
      <w:r w:rsidR="00222E74">
        <w:t>și</w:t>
      </w:r>
      <w:r w:rsidRPr="007F37B6">
        <w:t xml:space="preserve"> economic, asupra </w:t>
      </w:r>
      <w:r w:rsidR="001F205F" w:rsidRPr="007F37B6">
        <w:t>dezvoltării</w:t>
      </w:r>
      <w:r w:rsidRPr="007F37B6">
        <w:t xml:space="preserve"> mediului de afaceri local, dar </w:t>
      </w:r>
      <w:r w:rsidR="00222E74">
        <w:t>și</w:t>
      </w:r>
      <w:r w:rsidR="00CB5487">
        <w:t xml:space="preserve"> </w:t>
      </w:r>
      <w:r w:rsidR="001F205F" w:rsidRPr="007F37B6">
        <w:t>comunității</w:t>
      </w:r>
      <w:r w:rsidRPr="007F37B6">
        <w:t xml:space="preserve"> locale, cointeresate </w:t>
      </w:r>
      <w:r w:rsidR="00671EEA" w:rsidRPr="007F37B6">
        <w:t>în</w:t>
      </w:r>
      <w:r w:rsidRPr="007F37B6">
        <w:t xml:space="preserve"> dezvoltarea economica </w:t>
      </w:r>
      <w:r w:rsidR="00CB5487">
        <w:t>a localitatii</w:t>
      </w:r>
      <w:r w:rsidRPr="007F37B6">
        <w:t xml:space="preserve">. Mai mult, proiectul va contribui la obiectivul de promovare </w:t>
      </w:r>
      <w:r w:rsidR="00222E74">
        <w:t>și</w:t>
      </w:r>
      <w:r w:rsidRPr="007F37B6">
        <w:t xml:space="preserve"> creare de </w:t>
      </w:r>
      <w:r w:rsidR="001F205F" w:rsidRPr="007F37B6">
        <w:t>oportunități</w:t>
      </w:r>
      <w:r w:rsidRPr="007F37B6">
        <w:t xml:space="preserve"> pentru dezvoltarea durabila a economiei locale, </w:t>
      </w:r>
      <w:r w:rsidR="001F205F" w:rsidRPr="007F37B6">
        <w:t>fără</w:t>
      </w:r>
      <w:r w:rsidRPr="007F37B6">
        <w:t xml:space="preserve"> a afecta </w:t>
      </w:r>
      <w:r w:rsidR="00671EEA" w:rsidRPr="007F37B6">
        <w:t>în</w:t>
      </w:r>
      <w:r w:rsidRPr="007F37B6">
        <w:t xml:space="preserve"> mod negativ valorile culturale </w:t>
      </w:r>
      <w:r w:rsidR="00222E74">
        <w:t>și</w:t>
      </w:r>
      <w:r w:rsidRPr="007F37B6">
        <w:t xml:space="preserve"> de patrimoniu</w:t>
      </w:r>
      <w:r w:rsidR="009600AD">
        <w:t>.</w:t>
      </w:r>
    </w:p>
    <w:p w14:paraId="0A4C8948" w14:textId="77777777" w:rsidR="00F148A5" w:rsidRDefault="00F148A5" w:rsidP="00B80251">
      <w:pPr>
        <w:jc w:val="both"/>
      </w:pPr>
    </w:p>
    <w:p w14:paraId="353B542B" w14:textId="77777777" w:rsidR="00FB7E63" w:rsidRPr="00991CE2" w:rsidRDefault="00EB0C26" w:rsidP="00B80251">
      <w:pPr>
        <w:jc w:val="both"/>
        <w:rPr>
          <w:i/>
          <w:iCs/>
          <w:u w:val="single"/>
        </w:rPr>
      </w:pPr>
      <w:r w:rsidRPr="00991CE2">
        <w:rPr>
          <w:i/>
          <w:iCs/>
          <w:u w:val="single"/>
        </w:rPr>
        <w:t>Extinderea</w:t>
      </w:r>
      <w:r w:rsidR="00FB7E63" w:rsidRPr="00991CE2">
        <w:rPr>
          <w:i/>
          <w:iCs/>
          <w:u w:val="single"/>
        </w:rPr>
        <w:t xml:space="preserve"> impactului</w:t>
      </w:r>
    </w:p>
    <w:p w14:paraId="4018B443" w14:textId="77777777" w:rsidR="00924797" w:rsidRDefault="00924797" w:rsidP="00B80251">
      <w:pPr>
        <w:jc w:val="both"/>
      </w:pPr>
      <w:r w:rsidRPr="001E4A5B">
        <w:t xml:space="preserve">Impactul se va simti local in </w:t>
      </w:r>
      <w:r w:rsidR="002F4D52" w:rsidRPr="001E4A5B">
        <w:t>zona amplasamentului pe perioada organizarii de santier si a derularii</w:t>
      </w:r>
      <w:r w:rsidR="000202D5">
        <w:t xml:space="preserve"> </w:t>
      </w:r>
      <w:r w:rsidR="002F4D52" w:rsidRPr="001E4A5B">
        <w:t xml:space="preserve">lucrarilor de </w:t>
      </w:r>
      <w:r w:rsidR="001E4A5B" w:rsidRPr="001E4A5B">
        <w:t>edificare a investitiei</w:t>
      </w:r>
      <w:r w:rsidR="00437260">
        <w:t>, avand</w:t>
      </w:r>
      <w:r w:rsidR="000202D5">
        <w:t xml:space="preserve"> </w:t>
      </w:r>
      <w:r w:rsidR="00437260">
        <w:t>asadar un caracter izolat.</w:t>
      </w:r>
    </w:p>
    <w:p w14:paraId="0EC8427D" w14:textId="77777777" w:rsidR="00C27123" w:rsidRPr="00991CE2" w:rsidRDefault="00C27123" w:rsidP="00B80251">
      <w:pPr>
        <w:jc w:val="both"/>
        <w:rPr>
          <w:i/>
          <w:iCs/>
          <w:u w:val="single"/>
        </w:rPr>
      </w:pPr>
      <w:r w:rsidRPr="00991CE2">
        <w:rPr>
          <w:i/>
          <w:iCs/>
          <w:u w:val="single"/>
        </w:rPr>
        <w:t>Magni</w:t>
      </w:r>
      <w:r w:rsidR="00F148A5" w:rsidRPr="00991CE2">
        <w:rPr>
          <w:i/>
          <w:iCs/>
          <w:u w:val="single"/>
        </w:rPr>
        <w:t>tudinea si complexitatea impactului</w:t>
      </w:r>
    </w:p>
    <w:p w14:paraId="33AB6836" w14:textId="300C3D9E" w:rsidR="00A2008D" w:rsidRPr="00085412" w:rsidRDefault="00A2008D" w:rsidP="00B80251">
      <w:pPr>
        <w:jc w:val="both"/>
      </w:pPr>
      <w:r w:rsidRPr="00085412">
        <w:t xml:space="preserve">Avand in vedere ca amplasamentul proiectului este </w:t>
      </w:r>
      <w:r w:rsidR="007E69C8" w:rsidRPr="00085412">
        <w:t>localizat intr-o zona</w:t>
      </w:r>
      <w:r w:rsidR="00CB5487">
        <w:t xml:space="preserve"> destinata activitatilor agricole</w:t>
      </w:r>
      <w:r w:rsidR="00AC3933" w:rsidRPr="00085412">
        <w:t xml:space="preserve">, </w:t>
      </w:r>
      <w:r w:rsidR="00B93082" w:rsidRPr="00085412">
        <w:t>se poate considera ca magnitudinea proiectului asupra terenurilor invecinate este restransa, limitata la perioada derularii</w:t>
      </w:r>
      <w:r w:rsidR="000202D5">
        <w:t xml:space="preserve"> </w:t>
      </w:r>
      <w:r w:rsidR="00B93082" w:rsidRPr="00085412">
        <w:t>lucrarilor</w:t>
      </w:r>
      <w:r w:rsidR="00085412" w:rsidRPr="00085412">
        <w:t xml:space="preserve"> de constructie.</w:t>
      </w:r>
    </w:p>
    <w:p w14:paraId="51C9BF4D" w14:textId="77777777" w:rsidR="00305228" w:rsidRPr="00991CE2" w:rsidRDefault="00BC1D1D" w:rsidP="00B80251">
      <w:pPr>
        <w:jc w:val="both"/>
        <w:rPr>
          <w:i/>
          <w:iCs/>
          <w:u w:val="single"/>
        </w:rPr>
      </w:pPr>
      <w:r w:rsidRPr="00991CE2">
        <w:rPr>
          <w:i/>
          <w:iCs/>
          <w:u w:val="single"/>
        </w:rPr>
        <w:t>Probabilitatea impactului</w:t>
      </w:r>
    </w:p>
    <w:p w14:paraId="43BCC517" w14:textId="77777777" w:rsidR="00F204B9" w:rsidRDefault="00EB46A0" w:rsidP="00B80251">
      <w:pPr>
        <w:jc w:val="both"/>
      </w:pPr>
      <w:r w:rsidRPr="0080690B">
        <w:t xml:space="preserve">Probabilitatea unui impact direct asupra vecinatatilor zonei studiate poate aparea doar in cazul unui </w:t>
      </w:r>
      <w:r w:rsidR="00B51A6D" w:rsidRPr="0080690B">
        <w:t xml:space="preserve">accident in timpul lucrarilor de constructie – in manevrare </w:t>
      </w:r>
      <w:r w:rsidR="0080690B" w:rsidRPr="0080690B">
        <w:t>echipamente, utilaje sau materiale de constructii sau in cazul unei poluari accidentale.</w:t>
      </w:r>
    </w:p>
    <w:p w14:paraId="3BE1CE36" w14:textId="77777777" w:rsidR="008D15FD" w:rsidRPr="00991CE2" w:rsidRDefault="003D2A33" w:rsidP="00B80251">
      <w:pPr>
        <w:jc w:val="both"/>
        <w:rPr>
          <w:i/>
          <w:iCs/>
          <w:u w:val="single"/>
        </w:rPr>
      </w:pPr>
      <w:r w:rsidRPr="00991CE2">
        <w:rPr>
          <w:i/>
          <w:iCs/>
          <w:u w:val="single"/>
        </w:rPr>
        <w:t>Durata, frecvenţa</w:t>
      </w:r>
      <w:r w:rsidR="000202D5">
        <w:rPr>
          <w:i/>
          <w:iCs/>
          <w:u w:val="single"/>
        </w:rPr>
        <w:t xml:space="preserve">  </w:t>
      </w:r>
      <w:r w:rsidRPr="00991CE2">
        <w:rPr>
          <w:i/>
          <w:iCs/>
          <w:u w:val="single"/>
        </w:rPr>
        <w:t>şi reversibilitatea impactului;</w:t>
      </w:r>
    </w:p>
    <w:p w14:paraId="60B0B2B3" w14:textId="2ACFA64B" w:rsidR="001446B2" w:rsidRPr="0092553B" w:rsidRDefault="001446B2" w:rsidP="00B80251">
      <w:pPr>
        <w:jc w:val="both"/>
      </w:pPr>
      <w:r w:rsidRPr="0092553B">
        <w:t xml:space="preserve">Se poate considera ca impactul pe perioada de constructie este </w:t>
      </w:r>
      <w:r w:rsidR="00FD25A4" w:rsidRPr="0092553B">
        <w:t>pe termen scurt</w:t>
      </w:r>
      <w:r w:rsidR="004443EB" w:rsidRPr="0092553B">
        <w:t>. Luc</w:t>
      </w:r>
      <w:r w:rsidR="0061407C" w:rsidRPr="0092553B">
        <w:t>rarile de realizare</w:t>
      </w:r>
      <w:r w:rsidR="00797ACE">
        <w:t xml:space="preserve"> </w:t>
      </w:r>
      <w:r w:rsidR="0061407C" w:rsidRPr="0092553B">
        <w:t xml:space="preserve">a investitiei, sapaturi, </w:t>
      </w:r>
      <w:r w:rsidR="00ED2707" w:rsidRPr="0092553B">
        <w:t xml:space="preserve">manevrarea materialelor, </w:t>
      </w:r>
      <w:r w:rsidR="000F7E72">
        <w:t xml:space="preserve">aprovizionarea santierului, </w:t>
      </w:r>
      <w:r w:rsidR="00ED2707" w:rsidRPr="0092553B">
        <w:t xml:space="preserve">functionarea utilajelor si echipamentelor pot fi generatoare de disconfort pentru </w:t>
      </w:r>
      <w:r w:rsidR="00FC531D" w:rsidRPr="0092553B">
        <w:t xml:space="preserve">vecinatati si sanatatea umana dar </w:t>
      </w:r>
      <w:r w:rsidR="00BE42AF" w:rsidRPr="0092553B">
        <w:t xml:space="preserve">sunt activitati cu </w:t>
      </w:r>
      <w:r w:rsidR="00FC531D" w:rsidRPr="0092553B">
        <w:t>caracter izolat</w:t>
      </w:r>
      <w:r w:rsidR="00BE42AF" w:rsidRPr="0092553B">
        <w:t xml:space="preserve">, </w:t>
      </w:r>
      <w:r w:rsidR="0092553B" w:rsidRPr="0092553B">
        <w:t>ireversibil</w:t>
      </w:r>
      <w:r w:rsidR="00FC531D" w:rsidRPr="0092553B">
        <w:t xml:space="preserve"> s</w:t>
      </w:r>
      <w:r w:rsidR="007D1358" w:rsidRPr="0092553B">
        <w:t xml:space="preserve">i </w:t>
      </w:r>
      <w:r w:rsidR="00337B70">
        <w:t xml:space="preserve">cu </w:t>
      </w:r>
      <w:r w:rsidR="007D1358" w:rsidRPr="0092553B">
        <w:t>o frecventa redusa</w:t>
      </w:r>
      <w:r w:rsidR="00337B70">
        <w:t>, avand caracter temporar</w:t>
      </w:r>
      <w:r w:rsidR="000B616B">
        <w:t>.</w:t>
      </w:r>
    </w:p>
    <w:p w14:paraId="75C468FF" w14:textId="77777777" w:rsidR="003D2A33" w:rsidRPr="00991CE2" w:rsidRDefault="003C6F89" w:rsidP="00B80251">
      <w:pPr>
        <w:jc w:val="both"/>
        <w:rPr>
          <w:i/>
          <w:iCs/>
          <w:u w:val="single"/>
        </w:rPr>
      </w:pPr>
      <w:r w:rsidRPr="00991CE2">
        <w:rPr>
          <w:i/>
          <w:iCs/>
          <w:u w:val="single"/>
        </w:rPr>
        <w:t>Caracterul negativ sau poz</w:t>
      </w:r>
      <w:r w:rsidR="0008439E" w:rsidRPr="00991CE2">
        <w:rPr>
          <w:i/>
          <w:iCs/>
          <w:u w:val="single"/>
        </w:rPr>
        <w:t>itiv al impactului</w:t>
      </w:r>
    </w:p>
    <w:p w14:paraId="0AFCF507" w14:textId="77777777" w:rsidR="0092553B" w:rsidRDefault="0092553B" w:rsidP="00B80251">
      <w:pPr>
        <w:jc w:val="both"/>
      </w:pPr>
      <w:r w:rsidRPr="00482E9A">
        <w:t>Pe langa disconfortul creat in zona amplasamentului pe perioada organizarii de santier – aspect care genereaza caracterul negativ al impactului</w:t>
      </w:r>
      <w:r w:rsidR="006F3D85" w:rsidRPr="00482E9A">
        <w:t>,</w:t>
      </w:r>
      <w:r w:rsidRPr="00482E9A">
        <w:t xml:space="preserve"> se apreciaza ca </w:t>
      </w:r>
      <w:r w:rsidR="001A637E" w:rsidRPr="00482E9A">
        <w:t xml:space="preserve">prin realizarea obiectivului de investitii va creste potentialul economic al zonei fapt ce </w:t>
      </w:r>
      <w:r w:rsidR="006F3D85" w:rsidRPr="00482E9A">
        <w:t xml:space="preserve">determina caracterul pozitiv al impactului </w:t>
      </w:r>
      <w:r w:rsidR="00482E9A" w:rsidRPr="00482E9A">
        <w:t>produs ca urmare a proiectului</w:t>
      </w:r>
      <w:r w:rsidR="006F3D85" w:rsidRPr="00482E9A">
        <w:t>.</w:t>
      </w:r>
    </w:p>
    <w:p w14:paraId="2550C0B9" w14:textId="77777777" w:rsidR="007773C6" w:rsidRDefault="007773C6" w:rsidP="00B80251">
      <w:pPr>
        <w:jc w:val="both"/>
        <w:rPr>
          <w:b/>
          <w:bCs/>
          <w:u w:val="single"/>
        </w:rPr>
      </w:pPr>
    </w:p>
    <w:p w14:paraId="25FE2F02" w14:textId="77777777" w:rsidR="003A4CC9" w:rsidRPr="00991CE2" w:rsidRDefault="003A4CC9" w:rsidP="00B80251">
      <w:pPr>
        <w:jc w:val="both"/>
        <w:rPr>
          <w:b/>
          <w:bCs/>
          <w:i/>
          <w:iCs/>
          <w:u w:val="single"/>
        </w:rPr>
      </w:pPr>
      <w:r w:rsidRPr="00991CE2">
        <w:rPr>
          <w:b/>
          <w:bCs/>
          <w:i/>
          <w:iCs/>
          <w:u w:val="single"/>
        </w:rPr>
        <w:t>Caracterul cumulativ al impactului</w:t>
      </w:r>
    </w:p>
    <w:p w14:paraId="235E233D" w14:textId="28FE665A" w:rsidR="009823E2" w:rsidRDefault="009823E2" w:rsidP="00B80251">
      <w:pPr>
        <w:jc w:val="both"/>
      </w:pPr>
      <w:r w:rsidRPr="00692B04">
        <w:t>Impactul cumulat</w:t>
      </w:r>
      <w:r w:rsidR="00C62257" w:rsidRPr="00692B04">
        <w:t xml:space="preserve">iv al proiectului </w:t>
      </w:r>
      <w:r w:rsidRPr="00692B04">
        <w:t xml:space="preserve"> asupra </w:t>
      </w:r>
      <w:r w:rsidR="00C62257" w:rsidRPr="00692B04">
        <w:t xml:space="preserve">zonei studiate cat si al vecinatatilor ar rezulta din </w:t>
      </w:r>
      <w:r w:rsidR="00DD57E8" w:rsidRPr="00692B04">
        <w:t xml:space="preserve">realizarea altor obiective in imediata vecinatate a </w:t>
      </w:r>
      <w:r w:rsidR="00645E44" w:rsidRPr="00692B04">
        <w:t>amplasamentului</w:t>
      </w:r>
      <w:r w:rsidR="005F534E" w:rsidRPr="00692B04">
        <w:t>, in aceeasi perioada de timp</w:t>
      </w:r>
      <w:r w:rsidR="0040325F" w:rsidRPr="00692B04">
        <w:t>.</w:t>
      </w:r>
      <w:r w:rsidR="00CB5487">
        <w:t xml:space="preserve"> </w:t>
      </w:r>
      <w:r w:rsidR="004E1D6F" w:rsidRPr="00692B04">
        <w:t xml:space="preserve">Probabilitatea este insa redusa, avand in vedere ca </w:t>
      </w:r>
      <w:r w:rsidR="00F361C9" w:rsidRPr="00692B04">
        <w:t>lucrarile</w:t>
      </w:r>
      <w:r w:rsidR="00CB5487">
        <w:t xml:space="preserve"> </w:t>
      </w:r>
      <w:r w:rsidR="00DD12E2">
        <w:t xml:space="preserve">derulate </w:t>
      </w:r>
      <w:r w:rsidR="00F361C9" w:rsidRPr="00692B04">
        <w:t>pot fi diferite si se pot desfasura in perioade diferite ale zilei, astfe</w:t>
      </w:r>
      <w:r w:rsidR="007773C6">
        <w:t xml:space="preserve">l  </w:t>
      </w:r>
      <w:r w:rsidR="00F361C9" w:rsidRPr="00692B04">
        <w:t>incat impactul cumulat asupra factorilor de mediu sa fie unul nesemnificativ.</w:t>
      </w:r>
    </w:p>
    <w:p w14:paraId="6D7AA7E2" w14:textId="77777777" w:rsidR="00A01B0D" w:rsidRPr="000202D5" w:rsidRDefault="00DD12E2" w:rsidP="00A01B0D">
      <w:pPr>
        <w:jc w:val="both"/>
      </w:pPr>
      <w:r>
        <w:t xml:space="preserve">In ceea ce priveste perioada de functionare a obiectivului, avand in vedere </w:t>
      </w:r>
      <w:r w:rsidR="00C91E68">
        <w:t>destinatia zonei, conform documentatiilor de urbanism aprobate</w:t>
      </w:r>
      <w:r w:rsidR="008C2DC6">
        <w:t xml:space="preserve"> -</w:t>
      </w:r>
      <w:r w:rsidR="00834692" w:rsidRPr="000202D5">
        <w:rPr>
          <w:i/>
          <w:iCs/>
        </w:rPr>
        <w:t>PUG</w:t>
      </w:r>
      <w:r w:rsidR="00432047" w:rsidRPr="000202D5">
        <w:rPr>
          <w:i/>
          <w:iCs/>
        </w:rPr>
        <w:t xml:space="preserve"> – Reconfigurare si reconversie functionala platforma industriala – zona delimitat</w:t>
      </w:r>
      <w:r w:rsidR="008C2DC6" w:rsidRPr="000202D5">
        <w:rPr>
          <w:i/>
          <w:iCs/>
        </w:rPr>
        <w:t>a</w:t>
      </w:r>
      <w:r w:rsidR="00834692" w:rsidRPr="000202D5">
        <w:rPr>
          <w:i/>
          <w:iCs/>
        </w:rPr>
        <w:t xml:space="preserve"> in extravilanul Comunei Cuza Voda</w:t>
      </w:r>
      <w:r w:rsidR="00A01B0D" w:rsidRPr="000202D5">
        <w:t>–construire FERMA AGROZOOTEHNICA</w:t>
      </w:r>
      <w:r w:rsidR="001C39DA" w:rsidRPr="000202D5">
        <w:t xml:space="preserve">, </w:t>
      </w:r>
      <w:r w:rsidR="00F5764A" w:rsidRPr="000202D5">
        <w:t>activitatile</w:t>
      </w:r>
      <w:r w:rsidR="000202D5">
        <w:t xml:space="preserve"> </w:t>
      </w:r>
      <w:r w:rsidR="00F5764A" w:rsidRPr="000202D5">
        <w:t xml:space="preserve">desfasurate nu vor avea impact </w:t>
      </w:r>
      <w:r w:rsidR="00A04F21" w:rsidRPr="000202D5">
        <w:t>asupra mediului, astfel incat impactul cumulativ va fi unul nesemnificativ</w:t>
      </w:r>
      <w:r w:rsidR="002D545E" w:rsidRPr="000202D5">
        <w:t>.</w:t>
      </w:r>
    </w:p>
    <w:p w14:paraId="0BAB4716" w14:textId="42A94E35" w:rsidR="00AF25CF" w:rsidRPr="00D02057" w:rsidRDefault="00AF25CF" w:rsidP="00AF25CF">
      <w:pPr>
        <w:tabs>
          <w:tab w:val="left" w:pos="709"/>
        </w:tabs>
        <w:jc w:val="both"/>
        <w:rPr>
          <w:rFonts w:eastAsia="Calibri"/>
          <w:bCs/>
          <w:szCs w:val="24"/>
        </w:rPr>
      </w:pPr>
      <w:r>
        <w:rPr>
          <w:rFonts w:eastAsia="Calibri"/>
          <w:bCs/>
          <w:szCs w:val="24"/>
        </w:rPr>
        <w:t>Tinand cont de masurile pe care titularul de proiect le va institui in perioada realizarii investitiei, estimam ca impactul cumulativ exercitat asupra mediului va fi mult diminuat</w:t>
      </w:r>
      <w:r w:rsidRPr="00D02057">
        <w:rPr>
          <w:rFonts w:eastAsia="Calibri"/>
          <w:bCs/>
          <w:szCs w:val="24"/>
        </w:rPr>
        <w:t>.</w:t>
      </w:r>
    </w:p>
    <w:p w14:paraId="44D2D0FD" w14:textId="77777777" w:rsidR="00AF25CF" w:rsidRDefault="00AF25CF" w:rsidP="00B80251">
      <w:pPr>
        <w:jc w:val="both"/>
      </w:pPr>
    </w:p>
    <w:p w14:paraId="7C503195" w14:textId="77777777" w:rsidR="002D545E" w:rsidRPr="00EB03BC" w:rsidRDefault="00FC3EB3" w:rsidP="00B80251">
      <w:pPr>
        <w:jc w:val="both"/>
        <w:rPr>
          <w:i/>
          <w:iCs/>
          <w:u w:val="single"/>
        </w:rPr>
      </w:pPr>
      <w:r w:rsidRPr="00EB03BC">
        <w:rPr>
          <w:i/>
          <w:iCs/>
          <w:u w:val="single"/>
        </w:rPr>
        <w:t>Ma</w:t>
      </w:r>
      <w:r w:rsidR="002D545E" w:rsidRPr="00EB03BC">
        <w:rPr>
          <w:i/>
          <w:iCs/>
          <w:u w:val="single"/>
        </w:rPr>
        <w:t>surile de evitare, reducere sau ameliorare a impactului semnificativ asupra mediului</w:t>
      </w:r>
    </w:p>
    <w:p w14:paraId="2B8B13C5" w14:textId="0D4D5E07" w:rsidR="00692B04" w:rsidRPr="00B80251" w:rsidRDefault="007F7653" w:rsidP="00B80251">
      <w:pPr>
        <w:jc w:val="both"/>
      </w:pPr>
      <w:r>
        <w:t xml:space="preserve">Se vor lua </w:t>
      </w:r>
      <w:r w:rsidR="00AB282A">
        <w:t xml:space="preserve">masurile </w:t>
      </w:r>
      <w:r w:rsidR="009706D8">
        <w:t>impuse de legislatia in vigoare pentru protectia mediului</w:t>
      </w:r>
      <w:r w:rsidR="00205D91">
        <w:t xml:space="preserve">, pentru </w:t>
      </w:r>
      <w:r w:rsidR="002C6D0E">
        <w:t xml:space="preserve">supravegherea, controlul si monitorizarea </w:t>
      </w:r>
      <w:r w:rsidR="00F229E9">
        <w:t xml:space="preserve">lucrarilor, </w:t>
      </w:r>
      <w:r w:rsidR="009706D8">
        <w:t xml:space="preserve"> pe intreaga perioada de de</w:t>
      </w:r>
      <w:r w:rsidR="00AD69FC">
        <w:t>rulare a proiectulu</w:t>
      </w:r>
      <w:r w:rsidR="00E37438">
        <w:t>i</w:t>
      </w:r>
      <w:r w:rsidR="00F229E9">
        <w:t xml:space="preserve">, apreciindu-se ca, </w:t>
      </w:r>
      <w:r w:rsidR="002E6C8E" w:rsidRPr="00B80251">
        <w:t>prin</w:t>
      </w:r>
      <w:r w:rsidR="002F3A7A">
        <w:t xml:space="preserve"> implementarea acestor</w:t>
      </w:r>
      <w:r w:rsidR="002E6C8E" w:rsidRPr="00B80251">
        <w:t xml:space="preserve"> masuri</w:t>
      </w:r>
      <w:r w:rsidR="00E37438">
        <w:t>,</w:t>
      </w:r>
      <w:r w:rsidR="00CB5487">
        <w:t xml:space="preserve"> </w:t>
      </w:r>
      <w:r w:rsidR="002F3A7A">
        <w:t>atat</w:t>
      </w:r>
      <w:r w:rsidR="00CB5487">
        <w:t xml:space="preserve"> </w:t>
      </w:r>
      <w:r w:rsidR="00E37438">
        <w:t xml:space="preserve">pe </w:t>
      </w:r>
      <w:r w:rsidR="002E6C8E" w:rsidRPr="00B80251">
        <w:t xml:space="preserve">perioada executării lucrărilor cât și în timpul funcționarii </w:t>
      </w:r>
      <w:r w:rsidR="002F3A7A">
        <w:t>obiectivului</w:t>
      </w:r>
      <w:r w:rsidR="002E6C8E" w:rsidRPr="00B80251">
        <w:t>, proiectul propus implica un impact nesemnificativ asupra mediului.</w:t>
      </w:r>
    </w:p>
    <w:p w14:paraId="1182431D" w14:textId="77777777" w:rsidR="00E529A0" w:rsidRDefault="00FE7C7B" w:rsidP="00B80251">
      <w:pPr>
        <w:pStyle w:val="linebullet"/>
        <w:jc w:val="both"/>
        <w:rPr>
          <w:b w:val="0"/>
          <w:bCs/>
        </w:rPr>
      </w:pPr>
      <w:r w:rsidRPr="007F37B6">
        <w:rPr>
          <w:b w:val="0"/>
          <w:bCs/>
          <w:i/>
          <w:iCs/>
        </w:rPr>
        <w:t>natura transfrontalieră a impactului</w:t>
      </w:r>
      <w:r w:rsidRPr="007F37B6">
        <w:t xml:space="preserve">– </w:t>
      </w:r>
      <w:r w:rsidRPr="007F37B6">
        <w:rPr>
          <w:b w:val="0"/>
          <w:bCs/>
        </w:rPr>
        <w:t>Nu este cazul.</w:t>
      </w:r>
    </w:p>
    <w:p w14:paraId="4D555B25" w14:textId="77777777" w:rsidR="00FE7C7B" w:rsidRPr="007F37B6" w:rsidRDefault="00FE7C7B" w:rsidP="00B80251">
      <w:pPr>
        <w:pStyle w:val="Titlu1"/>
        <w:jc w:val="both"/>
      </w:pPr>
      <w:bookmarkStart w:id="12" w:name="_Toc15890858"/>
      <w:r w:rsidRPr="007F37B6">
        <w:t xml:space="preserve">Prevederi pentru monitorizarea mediului - dotări </w:t>
      </w:r>
      <w:r w:rsidR="00222E74">
        <w:t>și</w:t>
      </w:r>
      <w:r w:rsidRPr="007F37B6">
        <w:t xml:space="preserve">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2"/>
    </w:p>
    <w:p w14:paraId="5E966957" w14:textId="5B763E1F" w:rsidR="00FE7C7B" w:rsidRPr="007F37B6" w:rsidRDefault="00222E74" w:rsidP="00B80251">
      <w:pPr>
        <w:jc w:val="both"/>
      </w:pPr>
      <w:r>
        <w:t>În</w:t>
      </w:r>
      <w:r w:rsidR="004944E2">
        <w:t xml:space="preserve"> </w:t>
      </w:r>
      <w:r w:rsidR="001F205F" w:rsidRPr="007F37B6">
        <w:t>condițiile</w:t>
      </w:r>
      <w:r w:rsidR="004944E2">
        <w:t xml:space="preserve"> </w:t>
      </w:r>
      <w:r w:rsidR="00671EEA" w:rsidRPr="007F37B6">
        <w:t>în</w:t>
      </w:r>
      <w:r w:rsidR="00FE7C7B" w:rsidRPr="007F37B6">
        <w:t xml:space="preserve"> care se aplica masurile de diminuare a impactului asupra factorilor de mediu apa, aer, sol, zgomot, nu este necesara monitorizarea </w:t>
      </w:r>
      <w:r w:rsidR="001F205F" w:rsidRPr="007F37B6">
        <w:t>calității</w:t>
      </w:r>
      <w:r w:rsidR="00FE7C7B" w:rsidRPr="007F37B6">
        <w:t xml:space="preserve"> factorilor de mediu </w:t>
      </w:r>
      <w:r w:rsidR="00671EEA" w:rsidRPr="007F37B6">
        <w:t>în</w:t>
      </w:r>
      <w:r w:rsidR="00FE7C7B" w:rsidRPr="007F37B6">
        <w:t xml:space="preserve"> perioada </w:t>
      </w:r>
      <w:r w:rsidR="001F205F" w:rsidRPr="007F37B6">
        <w:t>derulării</w:t>
      </w:r>
      <w:r w:rsidR="004944E2">
        <w:t xml:space="preserve"> </w:t>
      </w:r>
      <w:r w:rsidR="001F205F" w:rsidRPr="007F37B6">
        <w:t>lucrărilor</w:t>
      </w:r>
      <w:r w:rsidR="00FE7C7B" w:rsidRPr="007F37B6">
        <w:t xml:space="preserve"> de </w:t>
      </w:r>
      <w:r w:rsidR="001F205F" w:rsidRPr="007F37B6">
        <w:t>construcții</w:t>
      </w:r>
      <w:r w:rsidR="004944E2">
        <w:t xml:space="preserve"> </w:t>
      </w:r>
      <w:r w:rsidR="00286ADF">
        <w:t>cât</w:t>
      </w:r>
      <w:r w:rsidR="004944E2">
        <w:t xml:space="preserve"> </w:t>
      </w:r>
      <w:r>
        <w:t>și</w:t>
      </w:r>
      <w:r w:rsidR="004944E2">
        <w:t xml:space="preserve"> </w:t>
      </w:r>
      <w:r w:rsidR="00671EEA" w:rsidRPr="007F37B6">
        <w:t>în</w:t>
      </w:r>
      <w:r w:rsidR="00FE7C7B" w:rsidRPr="007F37B6">
        <w:t xml:space="preserve"> perioada </w:t>
      </w:r>
      <w:r w:rsidR="001F205F" w:rsidRPr="007F37B6">
        <w:t>funcționarii</w:t>
      </w:r>
      <w:r w:rsidR="00FE7C7B" w:rsidRPr="007F37B6">
        <w:t xml:space="preserve"> obiectivului.</w:t>
      </w:r>
    </w:p>
    <w:p w14:paraId="4B5412B6" w14:textId="77777777" w:rsidR="00FE7C7B" w:rsidRPr="007F37B6" w:rsidRDefault="00FE7C7B" w:rsidP="00B80251">
      <w:pPr>
        <w:jc w:val="both"/>
      </w:pPr>
      <w:r w:rsidRPr="007F37B6">
        <w:t xml:space="preserve">Se impune respectarea </w:t>
      </w:r>
      <w:r w:rsidR="001F205F" w:rsidRPr="007F37B6">
        <w:t>cerințelor</w:t>
      </w:r>
      <w:r w:rsidRPr="007F37B6">
        <w:t xml:space="preserve"> HG 856/2002, privind </w:t>
      </w:r>
      <w:r w:rsidR="001F205F" w:rsidRPr="007F37B6">
        <w:t>întocmirea</w:t>
      </w:r>
      <w:r w:rsidRPr="007F37B6">
        <w:t xml:space="preserve"> evidentei gestiunii </w:t>
      </w:r>
      <w:r w:rsidR="001F205F" w:rsidRPr="007F37B6">
        <w:t>deșeurilor</w:t>
      </w:r>
      <w:r w:rsidRPr="007F37B6">
        <w:t xml:space="preserve"> generate, </w:t>
      </w:r>
      <w:r w:rsidR="00A0684D">
        <w:t>a OUG 92/2021</w:t>
      </w:r>
      <w:r w:rsidRPr="007F37B6">
        <w:t xml:space="preserve">privind regimul </w:t>
      </w:r>
      <w:r w:rsidR="001F205F" w:rsidRPr="007F37B6">
        <w:t>deșeurilor</w:t>
      </w:r>
      <w:r w:rsidR="00CC4C85">
        <w:t>,</w:t>
      </w:r>
      <w:r w:rsidRPr="007F37B6">
        <w:t xml:space="preserve"> iar </w:t>
      </w:r>
      <w:r w:rsidR="00671EEA" w:rsidRPr="007F37B6">
        <w:t>în</w:t>
      </w:r>
      <w:r w:rsidRPr="007F37B6">
        <w:t xml:space="preserve"> ce </w:t>
      </w:r>
      <w:r w:rsidR="001F205F" w:rsidRPr="007F37B6">
        <w:t>privește</w:t>
      </w:r>
      <w:r w:rsidRPr="007F37B6">
        <w:t xml:space="preserve"> apa uzata generata, respectarea standardelor de calitate impuse de NTPA 002/2005.</w:t>
      </w:r>
    </w:p>
    <w:p w14:paraId="735E9D5E" w14:textId="77777777" w:rsidR="00FE7C7B" w:rsidRPr="007F37B6" w:rsidRDefault="00FE7C7B" w:rsidP="00B80251">
      <w:pPr>
        <w:pStyle w:val="Titlu1"/>
        <w:jc w:val="both"/>
      </w:pPr>
      <w:bookmarkStart w:id="13" w:name="_Toc15890859"/>
      <w:r w:rsidRPr="007F37B6">
        <w:t xml:space="preserve">Legătura cu alte acte normative </w:t>
      </w:r>
      <w:r w:rsidR="00222E74">
        <w:t>și</w:t>
      </w:r>
      <w:r w:rsidRPr="007F37B6">
        <w:t>/sau planuri/programe/strategii/documente de planificare:</w:t>
      </w:r>
      <w:bookmarkEnd w:id="13"/>
    </w:p>
    <w:p w14:paraId="0FC80368" w14:textId="77777777" w:rsidR="00FE7C7B" w:rsidRPr="007F37B6" w:rsidRDefault="00FE7C7B" w:rsidP="00B80251">
      <w:pPr>
        <w:pStyle w:val="Listparagraf"/>
        <w:numPr>
          <w:ilvl w:val="0"/>
          <w:numId w:val="8"/>
        </w:numPr>
        <w:jc w:val="both"/>
        <w:rPr>
          <w:i/>
          <w:iCs/>
        </w:rPr>
      </w:pPr>
      <w:r w:rsidRPr="007F37B6">
        <w:rPr>
          <w:i/>
          <w:iCs/>
        </w:rPr>
        <w:t xml:space="preserve">Justificarea încadrării proiectului, după caz, în prevederile altor acte normative naționale care transpun legislația Uniunii Europene: </w:t>
      </w:r>
      <w:r w:rsidRPr="007F37B6">
        <w:rPr>
          <w:i/>
          <w:iCs/>
          <w:color w:val="008000"/>
          <w:u w:val="single"/>
        </w:rPr>
        <w:t>Directiva 2010/75/UE</w:t>
      </w:r>
      <w:r w:rsidRPr="007F37B6">
        <w:rPr>
          <w:i/>
          <w:iCs/>
        </w:rPr>
        <w:t xml:space="preserv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w:t>
      </w:r>
      <w:r w:rsidR="00222E74">
        <w:rPr>
          <w:i/>
          <w:iCs/>
        </w:rPr>
        <w:t>și</w:t>
      </w:r>
      <w:r w:rsidRPr="007F37B6">
        <w:rPr>
          <w:i/>
          <w:iCs/>
        </w:rPr>
        <w:t xml:space="preserve"> ulterior de abrogare a </w:t>
      </w:r>
      <w:r w:rsidRPr="007F37B6">
        <w:rPr>
          <w:i/>
          <w:iCs/>
          <w:color w:val="008000"/>
          <w:u w:val="single"/>
        </w:rPr>
        <w:t>Directivei 96/82/CE</w:t>
      </w:r>
      <w:r w:rsidRPr="007F37B6">
        <w:rPr>
          <w:i/>
          <w:iCs/>
        </w:rPr>
        <w:t xml:space="preserve"> a Consiliului, </w:t>
      </w:r>
      <w:r w:rsidRPr="007F37B6">
        <w:rPr>
          <w:i/>
          <w:iCs/>
          <w:color w:val="008000"/>
          <w:u w:val="single"/>
        </w:rPr>
        <w:t>Directiva 2000/60/CE</w:t>
      </w:r>
      <w:r w:rsidRPr="007F37B6">
        <w:rPr>
          <w:i/>
          <w:iCs/>
        </w:rPr>
        <w:t xml:space="preserve"> a Parlamentului European și a Consiliului din 23 octombrie 2000 de stabilire a unui cadru de politică comunitară în domeniul apei, </w:t>
      </w:r>
      <w:r w:rsidRPr="007F37B6">
        <w:rPr>
          <w:i/>
          <w:iCs/>
          <w:color w:val="008000"/>
          <w:u w:val="single"/>
        </w:rPr>
        <w:t>Directiva-cadru aer 2008/50/CE</w:t>
      </w:r>
      <w:r w:rsidRPr="007F37B6">
        <w:rPr>
          <w:i/>
          <w:iCs/>
        </w:rPr>
        <w:t xml:space="preserve"> a Parlamentului European și a Consiliului din 21 mai 2008 privind calitatea aerului înconjurător și un aer mai curat pentru Europa, </w:t>
      </w:r>
      <w:r w:rsidRPr="007F37B6">
        <w:rPr>
          <w:i/>
          <w:iCs/>
          <w:color w:val="008000"/>
          <w:u w:val="single"/>
        </w:rPr>
        <w:t>Directiva 2008/98/CE</w:t>
      </w:r>
      <w:r w:rsidRPr="007F37B6">
        <w:rPr>
          <w:i/>
          <w:iCs/>
        </w:rPr>
        <w:t xml:space="preserve"> a Parlamentului European și a Consiliului din 19 noiembrie 2008 privind deșeurile </w:t>
      </w:r>
      <w:r w:rsidR="00222E74">
        <w:rPr>
          <w:i/>
          <w:iCs/>
        </w:rPr>
        <w:t>și</w:t>
      </w:r>
      <w:r w:rsidRPr="007F37B6">
        <w:rPr>
          <w:i/>
          <w:iCs/>
        </w:rPr>
        <w:t xml:space="preserve"> de abrogare a anumitor directive, și altele).</w:t>
      </w:r>
    </w:p>
    <w:p w14:paraId="073761C2" w14:textId="77777777" w:rsidR="00FE7C7B" w:rsidRPr="007F37B6" w:rsidRDefault="00FE7C7B" w:rsidP="00B80251">
      <w:pPr>
        <w:ind w:left="0" w:firstLine="0"/>
        <w:jc w:val="both"/>
      </w:pPr>
      <w:r w:rsidRPr="007F37B6">
        <w:t>Nu este cazul.</w:t>
      </w:r>
    </w:p>
    <w:p w14:paraId="72AE130F" w14:textId="77777777" w:rsidR="00FE7C7B" w:rsidRPr="007F37B6" w:rsidRDefault="00FE7C7B" w:rsidP="00B80251">
      <w:pPr>
        <w:pStyle w:val="Listparagraf"/>
        <w:numPr>
          <w:ilvl w:val="0"/>
          <w:numId w:val="8"/>
        </w:numPr>
        <w:jc w:val="both"/>
        <w:rPr>
          <w:i/>
          <w:iCs/>
        </w:rPr>
      </w:pPr>
      <w:r w:rsidRPr="007F37B6">
        <w:rPr>
          <w:i/>
          <w:iCs/>
        </w:rPr>
        <w:t>Se va menționa planul/programul/strategia/documentul de programare/planificare din care face proiectul, cu indicarea actului normativ prin care a fost aprobat.</w:t>
      </w:r>
    </w:p>
    <w:p w14:paraId="1B1E2083" w14:textId="77777777" w:rsidR="00FE7C7B" w:rsidRDefault="00FE7C7B" w:rsidP="00B80251">
      <w:pPr>
        <w:ind w:left="0" w:firstLine="0"/>
        <w:jc w:val="both"/>
      </w:pPr>
      <w:r w:rsidRPr="007F37B6">
        <w:t>Nu este cazul.</w:t>
      </w:r>
    </w:p>
    <w:p w14:paraId="6DD1F104" w14:textId="77777777" w:rsidR="00CC4C85" w:rsidRDefault="00CC4C85" w:rsidP="00B80251">
      <w:pPr>
        <w:ind w:left="0" w:firstLine="0"/>
        <w:jc w:val="both"/>
      </w:pPr>
    </w:p>
    <w:p w14:paraId="19A661FC" w14:textId="77777777" w:rsidR="00FE7C7B" w:rsidRPr="007F37B6" w:rsidRDefault="00FE7C7B" w:rsidP="00B80251">
      <w:pPr>
        <w:pStyle w:val="Titlu1"/>
        <w:jc w:val="both"/>
      </w:pPr>
      <w:bookmarkStart w:id="14" w:name="_Toc15890860"/>
      <w:r w:rsidRPr="007F37B6">
        <w:t>Lucrări necesare organizării de șantier:</w:t>
      </w:r>
      <w:bookmarkEnd w:id="14"/>
    </w:p>
    <w:p w14:paraId="1F09CACE" w14:textId="77777777" w:rsidR="00FE7C7B" w:rsidRPr="007F37B6" w:rsidRDefault="00FE7C7B" w:rsidP="00B80251">
      <w:pPr>
        <w:pStyle w:val="Listparagraf"/>
        <w:numPr>
          <w:ilvl w:val="0"/>
          <w:numId w:val="9"/>
        </w:numPr>
        <w:jc w:val="both"/>
        <w:rPr>
          <w:i/>
          <w:iCs/>
        </w:rPr>
      </w:pPr>
      <w:r w:rsidRPr="007F37B6">
        <w:rPr>
          <w:i/>
          <w:iCs/>
        </w:rPr>
        <w:t>descrierea lucrărilor necesare organizării de șantier;</w:t>
      </w:r>
    </w:p>
    <w:p w14:paraId="55B5F489" w14:textId="44D3B5CE" w:rsidR="00FE7C7B" w:rsidRPr="007F37B6" w:rsidRDefault="001F205F" w:rsidP="00B80251">
      <w:pPr>
        <w:ind w:left="0" w:firstLine="0"/>
        <w:jc w:val="both"/>
      </w:pPr>
      <w:r w:rsidRPr="007F37B6">
        <w:t>Lucrări</w:t>
      </w:r>
      <w:r w:rsidR="00FE7C7B" w:rsidRPr="007F37B6">
        <w:t xml:space="preserve"> de </w:t>
      </w:r>
      <w:r w:rsidRPr="007F37B6">
        <w:t>împrejmuire</w:t>
      </w:r>
      <w:r w:rsidR="00FE7C7B" w:rsidRPr="007F37B6">
        <w:t xml:space="preserve"> a terenului cu panouri pentru organizare de </w:t>
      </w:r>
      <w:r w:rsidRPr="007F37B6">
        <w:t>șantier</w:t>
      </w:r>
      <w:r w:rsidR="00FE7C7B" w:rsidRPr="007F37B6">
        <w:t xml:space="preserve">, amenajarea unei rampe pentru </w:t>
      </w:r>
      <w:r w:rsidRPr="007F37B6">
        <w:t>spălarea</w:t>
      </w:r>
      <w:r w:rsidR="004944E2">
        <w:t xml:space="preserve"> </w:t>
      </w:r>
      <w:r w:rsidRPr="007F37B6">
        <w:t>roților</w:t>
      </w:r>
      <w:r w:rsidR="004944E2">
        <w:t xml:space="preserve"> </w:t>
      </w:r>
      <w:r w:rsidRPr="007F37B6">
        <w:t>mașinilor</w:t>
      </w:r>
      <w:r w:rsidR="00FE7C7B" w:rsidRPr="007F37B6">
        <w:t xml:space="preserve"> la </w:t>
      </w:r>
      <w:r w:rsidRPr="007F37B6">
        <w:t>ieșirea</w:t>
      </w:r>
      <w:r w:rsidR="00FE7C7B" w:rsidRPr="007F37B6">
        <w:t xml:space="preserve"> din </w:t>
      </w:r>
      <w:r w:rsidRPr="007F37B6">
        <w:t>șantier</w:t>
      </w:r>
      <w:r w:rsidR="00FE7C7B" w:rsidRPr="007F37B6">
        <w:t>, asigurarea toaletelor ecologice</w:t>
      </w:r>
      <w:r w:rsidR="004944E2">
        <w:t xml:space="preserve"> </w:t>
      </w:r>
      <w:r w:rsidR="00222E74">
        <w:t>și</w:t>
      </w:r>
      <w:r w:rsidR="00FE7C7B" w:rsidRPr="007F37B6">
        <w:t xml:space="preserve"> a containerelor destinate vestiarelor </w:t>
      </w:r>
      <w:r w:rsidR="00222E74">
        <w:t>și</w:t>
      </w:r>
      <w:r w:rsidR="00FE7C7B" w:rsidRPr="007F37B6">
        <w:t xml:space="preserve"> birourilor pentru personal.</w:t>
      </w:r>
    </w:p>
    <w:p w14:paraId="40731259" w14:textId="77777777" w:rsidR="00FE7C7B" w:rsidRPr="007F37B6" w:rsidRDefault="00FE7C7B" w:rsidP="00B80251">
      <w:pPr>
        <w:pStyle w:val="Listparagraf"/>
        <w:numPr>
          <w:ilvl w:val="0"/>
          <w:numId w:val="9"/>
        </w:numPr>
        <w:jc w:val="both"/>
        <w:rPr>
          <w:i/>
          <w:iCs/>
        </w:rPr>
      </w:pPr>
      <w:r w:rsidRPr="007F37B6">
        <w:rPr>
          <w:i/>
          <w:iCs/>
        </w:rPr>
        <w:t>localizarea organizării de șantier;</w:t>
      </w:r>
    </w:p>
    <w:p w14:paraId="1993AD5C" w14:textId="77777777" w:rsidR="00627138" w:rsidRPr="000202D5" w:rsidRDefault="00627138" w:rsidP="00627138">
      <w:pPr>
        <w:ind w:left="0" w:firstLine="0"/>
        <w:jc w:val="both"/>
      </w:pPr>
      <w:r w:rsidRPr="000202D5">
        <w:t>Organizarea de șantier se va realiza strict pe suprafața deținuta de beneficiar; Suprafata totala a orga</w:t>
      </w:r>
      <w:r w:rsidR="00834692" w:rsidRPr="000202D5">
        <w:t xml:space="preserve">nizarii de santier va fi de  </w:t>
      </w:r>
      <w:r w:rsidR="00834692" w:rsidRPr="00155672">
        <w:t>50</w:t>
      </w:r>
      <w:r w:rsidRPr="00155672">
        <w:t xml:space="preserve"> mp</w:t>
      </w:r>
      <w:r w:rsidR="000202D5" w:rsidRPr="00155672">
        <w:t>.</w:t>
      </w:r>
    </w:p>
    <w:p w14:paraId="516E71C5" w14:textId="4DE28E2C" w:rsidR="00B6673E" w:rsidRDefault="00627138" w:rsidP="00627138">
      <w:pPr>
        <w:ind w:left="0" w:firstLine="0"/>
        <w:jc w:val="both"/>
        <w:rPr>
          <w:color w:val="000000" w:themeColor="text1"/>
        </w:rPr>
      </w:pPr>
      <w:r w:rsidRPr="00003EB3">
        <w:rPr>
          <w:color w:val="000000" w:themeColor="text1"/>
        </w:rPr>
        <w:t xml:space="preserve">Dotari organizare de santier: se va asigura împrejmuirea terenului și se vor amenaja spatii speciale pentru stocarea temporara a deșeurilor generate, pana la </w:t>
      </w:r>
      <w:r w:rsidRPr="00155672">
        <w:rPr>
          <w:color w:val="000000" w:themeColor="text1"/>
          <w:shd w:val="clear" w:color="auto" w:fill="FFFFFF" w:themeFill="background1"/>
        </w:rPr>
        <w:t>predarea acestora spre eliminare/valorificare către operatori autorizați; Alimentarea cu energie electrica se v</w:t>
      </w:r>
      <w:r w:rsidR="00155672" w:rsidRPr="00155672">
        <w:rPr>
          <w:color w:val="000000" w:themeColor="text1"/>
          <w:shd w:val="clear" w:color="auto" w:fill="FFFFFF" w:themeFill="background1"/>
        </w:rPr>
        <w:t>a</w:t>
      </w:r>
      <w:r w:rsidRPr="00155672">
        <w:rPr>
          <w:color w:val="000000" w:themeColor="text1"/>
          <w:shd w:val="clear" w:color="auto" w:fill="FFFFFF" w:themeFill="background1"/>
        </w:rPr>
        <w:t xml:space="preserve"> realiza printr-un branșament temporar.</w:t>
      </w:r>
      <w:r w:rsidRPr="00003EB3">
        <w:rPr>
          <w:color w:val="000000" w:themeColor="text1"/>
        </w:rPr>
        <w:t xml:space="preserve"> </w:t>
      </w:r>
    </w:p>
    <w:p w14:paraId="150F7A1F" w14:textId="77777777" w:rsidR="00627138" w:rsidRPr="00003EB3" w:rsidRDefault="00627138" w:rsidP="00627138">
      <w:pPr>
        <w:ind w:left="0" w:firstLine="0"/>
        <w:jc w:val="both"/>
        <w:rPr>
          <w:color w:val="000000" w:themeColor="text1"/>
        </w:rPr>
      </w:pPr>
      <w:r w:rsidRPr="00003EB3">
        <w:rPr>
          <w:color w:val="000000" w:themeColor="text1"/>
        </w:rPr>
        <w:t>Constructii provizorii:</w:t>
      </w:r>
    </w:p>
    <w:p w14:paraId="0DCCABCA" w14:textId="77777777" w:rsidR="00627138" w:rsidRPr="00003EB3" w:rsidRDefault="00627138" w:rsidP="00627138">
      <w:pPr>
        <w:ind w:left="0" w:firstLine="0"/>
        <w:jc w:val="both"/>
        <w:rPr>
          <w:color w:val="000000" w:themeColor="text1"/>
        </w:rPr>
      </w:pPr>
      <w:r w:rsidRPr="00003EB3">
        <w:rPr>
          <w:color w:val="000000" w:themeColor="text1"/>
        </w:rPr>
        <w:t>• baraca personal – 1 buc.</w:t>
      </w:r>
      <w:r w:rsidR="00B6673E">
        <w:rPr>
          <w:color w:val="000000" w:themeColor="text1"/>
        </w:rPr>
        <w:t xml:space="preserve">, </w:t>
      </w:r>
      <w:r w:rsidRPr="00003EB3">
        <w:rPr>
          <w:color w:val="000000" w:themeColor="text1"/>
        </w:rPr>
        <w:t>cu rol de adapostire muncitor</w:t>
      </w:r>
      <w:r w:rsidR="00B6673E">
        <w:rPr>
          <w:color w:val="000000" w:themeColor="text1"/>
        </w:rPr>
        <w:t>i</w:t>
      </w:r>
      <w:r w:rsidRPr="00003EB3">
        <w:rPr>
          <w:color w:val="000000" w:themeColor="text1"/>
        </w:rPr>
        <w:t xml:space="preserve">; </w:t>
      </w:r>
    </w:p>
    <w:p w14:paraId="7FE72485" w14:textId="77777777" w:rsidR="00627138" w:rsidRPr="00003EB3" w:rsidRDefault="00627138" w:rsidP="00627138">
      <w:pPr>
        <w:ind w:left="0" w:firstLine="0"/>
        <w:jc w:val="both"/>
        <w:rPr>
          <w:color w:val="000000" w:themeColor="text1"/>
        </w:rPr>
      </w:pPr>
      <w:r w:rsidRPr="00003EB3">
        <w:rPr>
          <w:color w:val="000000" w:themeColor="text1"/>
        </w:rPr>
        <w:t xml:space="preserve">• baraca materiale – 1 buc. – cu rol de depozitare materiale;  </w:t>
      </w:r>
    </w:p>
    <w:p w14:paraId="6170EEBC" w14:textId="77777777" w:rsidR="00560F2F" w:rsidRDefault="00627138" w:rsidP="00627138">
      <w:pPr>
        <w:ind w:left="0" w:firstLine="0"/>
        <w:jc w:val="both"/>
        <w:rPr>
          <w:color w:val="000000" w:themeColor="text1"/>
        </w:rPr>
      </w:pPr>
      <w:r w:rsidRPr="00003EB3">
        <w:rPr>
          <w:color w:val="000000" w:themeColor="text1"/>
        </w:rPr>
        <w:t xml:space="preserve">• cuva metalica – 1 buc. – cu rol de depozitare deseuri inerte; </w:t>
      </w:r>
    </w:p>
    <w:p w14:paraId="44839C35" w14:textId="77777777" w:rsidR="00627138" w:rsidRPr="00203201" w:rsidRDefault="00627138" w:rsidP="00203201">
      <w:pPr>
        <w:ind w:left="0" w:firstLine="0"/>
        <w:jc w:val="both"/>
        <w:rPr>
          <w:color w:val="000000" w:themeColor="text1"/>
        </w:rPr>
      </w:pPr>
      <w:r w:rsidRPr="00203201">
        <w:rPr>
          <w:color w:val="000000" w:themeColor="text1"/>
        </w:rPr>
        <w:t>recipienti si pubele p</w:t>
      </w:r>
      <w:r w:rsidR="00203201">
        <w:rPr>
          <w:color w:val="000000" w:themeColor="text1"/>
        </w:rPr>
        <w:t xml:space="preserve">entru </w:t>
      </w:r>
      <w:r w:rsidRPr="00203201">
        <w:rPr>
          <w:color w:val="000000" w:themeColor="text1"/>
        </w:rPr>
        <w:t>deseurile generate in santier;</w:t>
      </w:r>
    </w:p>
    <w:p w14:paraId="080C650A" w14:textId="77777777" w:rsidR="00627138" w:rsidRPr="00003EB3" w:rsidRDefault="00627138" w:rsidP="00627138">
      <w:pPr>
        <w:ind w:left="0" w:firstLine="0"/>
        <w:jc w:val="both"/>
        <w:rPr>
          <w:color w:val="000000" w:themeColor="text1"/>
        </w:rPr>
      </w:pPr>
      <w:r w:rsidRPr="00003EB3">
        <w:rPr>
          <w:color w:val="000000" w:themeColor="text1"/>
        </w:rPr>
        <w:t>• toaleta eco</w:t>
      </w:r>
      <w:r w:rsidR="00834692">
        <w:rPr>
          <w:color w:val="000000" w:themeColor="text1"/>
        </w:rPr>
        <w:t xml:space="preserve">logica (grup sanitar) – 1 buc; </w:t>
      </w:r>
    </w:p>
    <w:p w14:paraId="5E8CE48E" w14:textId="77777777" w:rsidR="00003EB3" w:rsidRPr="00003EB3" w:rsidRDefault="00627138" w:rsidP="00627138">
      <w:pPr>
        <w:ind w:left="0" w:firstLine="0"/>
        <w:jc w:val="both"/>
        <w:rPr>
          <w:color w:val="000000" w:themeColor="text1"/>
        </w:rPr>
      </w:pPr>
      <w:r w:rsidRPr="00003EB3">
        <w:rPr>
          <w:color w:val="000000" w:themeColor="text1"/>
        </w:rPr>
        <w:t>• dulap PSI complet echipat.</w:t>
      </w:r>
    </w:p>
    <w:p w14:paraId="5E291711" w14:textId="77777777" w:rsidR="00FE7C7B" w:rsidRPr="007F37B6" w:rsidRDefault="00FE7C7B" w:rsidP="00627138">
      <w:pPr>
        <w:ind w:left="0" w:firstLine="0"/>
        <w:jc w:val="both"/>
        <w:rPr>
          <w:i/>
          <w:iCs/>
        </w:rPr>
      </w:pPr>
      <w:r w:rsidRPr="007F37B6">
        <w:rPr>
          <w:i/>
          <w:iCs/>
        </w:rPr>
        <w:t>descrierea impactului asupra mediului a lucrărilor organizării de șantier;</w:t>
      </w:r>
    </w:p>
    <w:p w14:paraId="6966CE33" w14:textId="77777777" w:rsidR="00FE7C7B" w:rsidRPr="007F37B6" w:rsidRDefault="001F205F" w:rsidP="00B80251">
      <w:pPr>
        <w:ind w:left="0" w:firstLine="0"/>
        <w:jc w:val="both"/>
      </w:pPr>
      <w:r w:rsidRPr="007F37B6">
        <w:t>Lucrările</w:t>
      </w:r>
      <w:r w:rsidR="00FE7C7B" w:rsidRPr="007F37B6">
        <w:t xml:space="preserve"> necesare </w:t>
      </w:r>
      <w:r w:rsidRPr="007F37B6">
        <w:t>organizării</w:t>
      </w:r>
      <w:r w:rsidR="00FE7C7B" w:rsidRPr="007F37B6">
        <w:t xml:space="preserve"> de </w:t>
      </w:r>
      <w:r w:rsidRPr="007F37B6">
        <w:t>șantier</w:t>
      </w:r>
      <w:r w:rsidR="00FE7C7B" w:rsidRPr="007F37B6">
        <w:t xml:space="preserve"> vor fi </w:t>
      </w:r>
      <w:r w:rsidRPr="007F37B6">
        <w:t>lucrări</w:t>
      </w:r>
      <w:r w:rsidR="00FE7C7B" w:rsidRPr="007F37B6">
        <w:t xml:space="preserve"> specifice de </w:t>
      </w:r>
      <w:r w:rsidRPr="007F37B6">
        <w:t>construcții</w:t>
      </w:r>
      <w:r w:rsidR="00FE7C7B" w:rsidRPr="007F37B6">
        <w:t xml:space="preserve">, cu o durata limitata </w:t>
      </w:r>
      <w:r w:rsidR="00671EEA" w:rsidRPr="007F37B6">
        <w:t>în</w:t>
      </w:r>
      <w:r w:rsidR="00FE7C7B" w:rsidRPr="007F37B6">
        <w:t xml:space="preserve"> timp (pana la finalizarea </w:t>
      </w:r>
      <w:r w:rsidRPr="007F37B6">
        <w:t>lucrărilor</w:t>
      </w:r>
      <w:r w:rsidR="00FE7C7B" w:rsidRPr="007F37B6">
        <w:t xml:space="preserve"> de </w:t>
      </w:r>
      <w:r w:rsidRPr="007F37B6">
        <w:t>construcții</w:t>
      </w:r>
      <w:r w:rsidR="00FE7C7B" w:rsidRPr="007F37B6">
        <w:t>)</w:t>
      </w:r>
      <w:r w:rsidR="00222E74">
        <w:t>și</w:t>
      </w:r>
      <w:r w:rsidR="00FE7C7B" w:rsidRPr="007F37B6">
        <w:t xml:space="preserve"> care vor respecta </w:t>
      </w:r>
      <w:r w:rsidRPr="007F37B6">
        <w:t>atât</w:t>
      </w:r>
      <w:r w:rsidR="00FE7C7B" w:rsidRPr="007F37B6">
        <w:t xml:space="preserve"> masurile de </w:t>
      </w:r>
      <w:r w:rsidRPr="007F37B6">
        <w:t>protecție</w:t>
      </w:r>
      <w:r w:rsidR="00FE7C7B" w:rsidRPr="007F37B6">
        <w:t xml:space="preserve"> a mediului </w:t>
      </w:r>
      <w:r w:rsidR="00286ADF">
        <w:t>cât</w:t>
      </w:r>
      <w:r w:rsidR="00222E74">
        <w:t>și</w:t>
      </w:r>
      <w:r w:rsidR="00FE7C7B" w:rsidRPr="007F37B6">
        <w:t xml:space="preserve"> celelalte norme specifice acestui tip de activitate</w:t>
      </w:r>
      <w:r w:rsidR="00A0684D">
        <w:t>.</w:t>
      </w:r>
    </w:p>
    <w:p w14:paraId="2801715E" w14:textId="77777777" w:rsidR="00FE7C7B" w:rsidRPr="007F37B6" w:rsidRDefault="00FE7C7B" w:rsidP="00B80251">
      <w:pPr>
        <w:pStyle w:val="Listparagraf"/>
        <w:numPr>
          <w:ilvl w:val="0"/>
          <w:numId w:val="9"/>
        </w:numPr>
        <w:jc w:val="both"/>
        <w:rPr>
          <w:i/>
          <w:iCs/>
        </w:rPr>
      </w:pPr>
      <w:r w:rsidRPr="007F37B6">
        <w:rPr>
          <w:i/>
          <w:iCs/>
        </w:rPr>
        <w:t xml:space="preserve">surse de poluanți </w:t>
      </w:r>
      <w:r w:rsidR="00222E74">
        <w:rPr>
          <w:i/>
          <w:iCs/>
        </w:rPr>
        <w:t>și</w:t>
      </w:r>
      <w:r w:rsidRPr="007F37B6">
        <w:rPr>
          <w:i/>
          <w:iCs/>
        </w:rPr>
        <w:t xml:space="preserve"> instalații pentru reținerea, evacuarea </w:t>
      </w:r>
      <w:r w:rsidR="00222E74">
        <w:rPr>
          <w:i/>
          <w:iCs/>
        </w:rPr>
        <w:t>și</w:t>
      </w:r>
      <w:r w:rsidRPr="007F37B6">
        <w:rPr>
          <w:i/>
          <w:iCs/>
        </w:rPr>
        <w:t xml:space="preserve"> dispersia poluanților în mediu în timpul organizării de șantier;</w:t>
      </w:r>
    </w:p>
    <w:p w14:paraId="5A66D9C5" w14:textId="77777777" w:rsidR="00FE7C7B" w:rsidRPr="007F37B6" w:rsidRDefault="00FE7C7B" w:rsidP="00B80251">
      <w:pPr>
        <w:pStyle w:val="Listparagraf"/>
        <w:numPr>
          <w:ilvl w:val="0"/>
          <w:numId w:val="9"/>
        </w:numPr>
        <w:jc w:val="both"/>
        <w:rPr>
          <w:i/>
          <w:iCs/>
        </w:rPr>
      </w:pPr>
      <w:r w:rsidRPr="007F37B6">
        <w:rPr>
          <w:i/>
          <w:iCs/>
        </w:rPr>
        <w:t xml:space="preserve">dotări </w:t>
      </w:r>
      <w:r w:rsidR="00222E74">
        <w:rPr>
          <w:i/>
          <w:iCs/>
        </w:rPr>
        <w:t>și</w:t>
      </w:r>
      <w:r w:rsidRPr="007F37B6">
        <w:rPr>
          <w:i/>
          <w:iCs/>
        </w:rPr>
        <w:t xml:space="preserve"> măsuri prevăzute pentru controlul emisiilor de poluanți în mediu.</w:t>
      </w:r>
    </w:p>
    <w:p w14:paraId="36BD445E" w14:textId="59C26D0D" w:rsidR="00FE7C7B" w:rsidRPr="007F37B6" w:rsidRDefault="00FE7C7B" w:rsidP="00B80251">
      <w:pPr>
        <w:ind w:left="0" w:firstLine="0"/>
        <w:jc w:val="both"/>
      </w:pPr>
      <w:r w:rsidRPr="007F37B6">
        <w:t xml:space="preserve">Pe perioada </w:t>
      </w:r>
      <w:r w:rsidR="001F205F" w:rsidRPr="007F37B6">
        <w:t>derulării</w:t>
      </w:r>
      <w:r w:rsidR="004944E2">
        <w:t xml:space="preserve"> </w:t>
      </w:r>
      <w:r w:rsidR="001F205F" w:rsidRPr="007F37B6">
        <w:t>lucrărilor</w:t>
      </w:r>
      <w:r w:rsidRPr="007F37B6">
        <w:t xml:space="preserve"> se va asigura </w:t>
      </w:r>
      <w:r w:rsidR="001F205F" w:rsidRPr="007F37B6">
        <w:t>împrejmuirea</w:t>
      </w:r>
      <w:r w:rsidRPr="007F37B6">
        <w:t xml:space="preserve"> terenului</w:t>
      </w:r>
      <w:r w:rsidR="004944E2">
        <w:t xml:space="preserve"> </w:t>
      </w:r>
      <w:r w:rsidR="00222E74">
        <w:t>și</w:t>
      </w:r>
      <w:r w:rsidRPr="007F37B6">
        <w:t xml:space="preserve"> se vor amenaja spatii speciale pentru stocarea temporara a </w:t>
      </w:r>
      <w:r w:rsidR="001F205F" w:rsidRPr="007F37B6">
        <w:t>deșeurilor</w:t>
      </w:r>
      <w:r w:rsidRPr="007F37B6">
        <w:t xml:space="preserve"> generate, pana la predarea acestora spre eliminare/valorificare </w:t>
      </w:r>
      <w:r w:rsidR="001F205F" w:rsidRPr="007F37B6">
        <w:t>către</w:t>
      </w:r>
      <w:r w:rsidRPr="007F37B6">
        <w:t xml:space="preserve"> operatori </w:t>
      </w:r>
      <w:r w:rsidR="001F205F" w:rsidRPr="007F37B6">
        <w:t>autorizați</w:t>
      </w:r>
      <w:r w:rsidRPr="007F37B6">
        <w:t>.</w:t>
      </w:r>
    </w:p>
    <w:p w14:paraId="15F48FE9" w14:textId="3BA486D5" w:rsidR="00FE7C7B" w:rsidRPr="007F37B6" w:rsidRDefault="00FE7C7B" w:rsidP="00B80251">
      <w:pPr>
        <w:ind w:left="0" w:firstLine="0"/>
        <w:jc w:val="both"/>
      </w:pPr>
      <w:r w:rsidRPr="007F37B6">
        <w:t xml:space="preserve">Alimentarea cu energie </w:t>
      </w:r>
      <w:r w:rsidRPr="000A16E7">
        <w:t xml:space="preserve">electrica a </w:t>
      </w:r>
      <w:r w:rsidR="001F205F" w:rsidRPr="000A16E7">
        <w:t>organizării</w:t>
      </w:r>
      <w:r w:rsidRPr="000A16E7">
        <w:t xml:space="preserve"> de </w:t>
      </w:r>
      <w:r w:rsidR="001F205F" w:rsidRPr="000A16E7">
        <w:t>șantier</w:t>
      </w:r>
      <w:r w:rsidRPr="000A16E7">
        <w:t xml:space="preserve"> se v</w:t>
      </w:r>
      <w:r w:rsidR="000A16E7" w:rsidRPr="000A16E7">
        <w:t>a</w:t>
      </w:r>
      <w:r w:rsidRPr="000A16E7">
        <w:t xml:space="preserve"> realiza printr-un </w:t>
      </w:r>
      <w:r w:rsidR="001F205F" w:rsidRPr="000A16E7">
        <w:t>branșament</w:t>
      </w:r>
      <w:r w:rsidRPr="000A16E7">
        <w:t xml:space="preserve"> temporar. Se</w:t>
      </w:r>
      <w:r w:rsidRPr="007F37B6">
        <w:t xml:space="preserve"> vor amplasa toalete ecologice </w:t>
      </w:r>
      <w:r w:rsidR="00671EEA" w:rsidRPr="007F37B6">
        <w:t>în</w:t>
      </w:r>
      <w:r w:rsidRPr="007F37B6">
        <w:t xml:space="preserve"> cadrul </w:t>
      </w:r>
      <w:r w:rsidR="001F205F" w:rsidRPr="007F37B6">
        <w:t>șantierului</w:t>
      </w:r>
      <w:r w:rsidRPr="007F37B6">
        <w:t>.</w:t>
      </w:r>
    </w:p>
    <w:p w14:paraId="6241953D" w14:textId="77777777" w:rsidR="00FE7C7B" w:rsidRPr="007F37B6" w:rsidRDefault="00FE7C7B" w:rsidP="00B80251">
      <w:pPr>
        <w:ind w:left="0" w:firstLine="0"/>
        <w:jc w:val="both"/>
      </w:pPr>
      <w:r w:rsidRPr="007F37B6">
        <w:t xml:space="preserve">Se va asigura </w:t>
      </w:r>
      <w:r w:rsidR="001F205F" w:rsidRPr="007F37B6">
        <w:t>curățarea</w:t>
      </w:r>
      <w:r w:rsidRPr="007F37B6">
        <w:t xml:space="preserve"> utilajelor </w:t>
      </w:r>
      <w:r w:rsidR="001F205F" w:rsidRPr="007F37B6">
        <w:t>înainte</w:t>
      </w:r>
      <w:r w:rsidRPr="007F37B6">
        <w:t xml:space="preserve"> de a </w:t>
      </w:r>
      <w:r w:rsidR="001F205F" w:rsidRPr="007F37B6">
        <w:t>ieși</w:t>
      </w:r>
      <w:r w:rsidRPr="007F37B6">
        <w:t xml:space="preserve"> pe drumurile publice existente </w:t>
      </w:r>
      <w:r w:rsidR="00671EEA" w:rsidRPr="007F37B6">
        <w:t>în</w:t>
      </w:r>
      <w:r w:rsidRPr="007F37B6">
        <w:t xml:space="preserve"> zona.</w:t>
      </w:r>
    </w:p>
    <w:p w14:paraId="09073CD3" w14:textId="77777777" w:rsidR="00FE7C7B" w:rsidRPr="007F37B6" w:rsidRDefault="00FE7C7B" w:rsidP="00B80251">
      <w:pPr>
        <w:pStyle w:val="Titlu1"/>
        <w:jc w:val="both"/>
      </w:pPr>
      <w:bookmarkStart w:id="15" w:name="_Toc15890861"/>
      <w:r w:rsidRPr="007F37B6">
        <w:t>Lucrări de refacere a amplasamentului la finalizarea investiției, în caz de accidente și/sau la încetarea activității, în măsura în care aceste informații sunt disponibile:</w:t>
      </w:r>
      <w:bookmarkEnd w:id="15"/>
    </w:p>
    <w:p w14:paraId="75B52132" w14:textId="77777777" w:rsidR="00FE7C7B" w:rsidRPr="007F37B6" w:rsidRDefault="00FE7C7B" w:rsidP="00B80251">
      <w:pPr>
        <w:pStyle w:val="Listparagraf"/>
        <w:numPr>
          <w:ilvl w:val="0"/>
          <w:numId w:val="10"/>
        </w:numPr>
        <w:jc w:val="both"/>
        <w:rPr>
          <w:i/>
          <w:iCs/>
        </w:rPr>
      </w:pPr>
      <w:r w:rsidRPr="007F37B6">
        <w:rPr>
          <w:i/>
          <w:iCs/>
        </w:rPr>
        <w:t>lucrările propuse pentru refacerea amplasamentului la finalizarea investiției, în caz de accidente și/sau la încetarea activității;</w:t>
      </w:r>
    </w:p>
    <w:p w14:paraId="40C7845C" w14:textId="77777777" w:rsidR="00FE7C7B" w:rsidRPr="007F37B6" w:rsidRDefault="00FE7C7B" w:rsidP="00B80251">
      <w:pPr>
        <w:pStyle w:val="Listparagraf"/>
        <w:numPr>
          <w:ilvl w:val="0"/>
          <w:numId w:val="10"/>
        </w:numPr>
        <w:jc w:val="both"/>
        <w:rPr>
          <w:i/>
          <w:iCs/>
        </w:rPr>
      </w:pPr>
      <w:r w:rsidRPr="007F37B6">
        <w:rPr>
          <w:i/>
          <w:iCs/>
        </w:rPr>
        <w:t>aspecte referitoare la prevenirea și modul de răspuns pentru cazuri de poluări accidentale;</w:t>
      </w:r>
    </w:p>
    <w:p w14:paraId="412D8760" w14:textId="2B4EE1BC" w:rsidR="00FE7C7B" w:rsidRPr="007F37B6" w:rsidRDefault="00FE7C7B" w:rsidP="00B80251">
      <w:pPr>
        <w:ind w:left="0" w:firstLine="0"/>
        <w:jc w:val="both"/>
      </w:pPr>
      <w:r w:rsidRPr="007F37B6">
        <w:t xml:space="preserve">Vor fi </w:t>
      </w:r>
      <w:r w:rsidR="001F205F" w:rsidRPr="007F37B6">
        <w:t>prevăzute</w:t>
      </w:r>
      <w:r w:rsidRPr="007F37B6">
        <w:t xml:space="preserve"> masurile necesare ca pe timpul </w:t>
      </w:r>
      <w:r w:rsidR="001F205F" w:rsidRPr="007F37B6">
        <w:t>execuției</w:t>
      </w:r>
      <w:r w:rsidR="004944E2">
        <w:t xml:space="preserve"> </w:t>
      </w:r>
      <w:r w:rsidR="001F205F" w:rsidRPr="007F37B6">
        <w:t>lucrărilor</w:t>
      </w:r>
      <w:r w:rsidRPr="007F37B6">
        <w:t xml:space="preserve"> de </w:t>
      </w:r>
      <w:r w:rsidR="001F205F" w:rsidRPr="007F37B6">
        <w:t>construcții</w:t>
      </w:r>
      <w:r w:rsidR="004944E2">
        <w:t xml:space="preserve"> </w:t>
      </w:r>
      <w:r w:rsidR="00222E74">
        <w:t>să</w:t>
      </w:r>
      <w:r w:rsidRPr="007F37B6">
        <w:t xml:space="preserve"> fie afectate </w:t>
      </w:r>
      <w:r w:rsidR="001F205F" w:rsidRPr="007F37B6">
        <w:t>suprafețe</w:t>
      </w:r>
      <w:r w:rsidRPr="007F37B6">
        <w:t xml:space="preserve"> minime de teren – doar cele </w:t>
      </w:r>
      <w:r w:rsidR="001F205F" w:rsidRPr="007F37B6">
        <w:t>prevăzute</w:t>
      </w:r>
      <w:r w:rsidRPr="007F37B6">
        <w:t xml:space="preserve"> prin proiectul tehnic, pe </w:t>
      </w:r>
      <w:r w:rsidR="001F205F" w:rsidRPr="007F37B6">
        <w:t>suprafața</w:t>
      </w:r>
      <w:r w:rsidR="004944E2">
        <w:t xml:space="preserve"> </w:t>
      </w:r>
      <w:r w:rsidR="001F205F" w:rsidRPr="007F37B6">
        <w:t>deținuta</w:t>
      </w:r>
      <w:r w:rsidRPr="007F37B6">
        <w:t xml:space="preserve"> de beneficiar, iar </w:t>
      </w:r>
      <w:r w:rsidR="001F205F" w:rsidRPr="007F37B6">
        <w:t>după</w:t>
      </w:r>
      <w:r w:rsidRPr="007F37B6">
        <w:t xml:space="preserve"> terminarea acestora surplusul de </w:t>
      </w:r>
      <w:r w:rsidR="001F205F" w:rsidRPr="007F37B6">
        <w:t>pământ</w:t>
      </w:r>
      <w:r w:rsidRPr="007F37B6">
        <w:t xml:space="preserve"> va fi evacuat </w:t>
      </w:r>
      <w:r w:rsidR="00222E74">
        <w:t>și</w:t>
      </w:r>
      <w:r w:rsidRPr="007F37B6">
        <w:t xml:space="preserve"> depozitat </w:t>
      </w:r>
      <w:r w:rsidR="00671EEA" w:rsidRPr="007F37B6">
        <w:t>în</w:t>
      </w:r>
      <w:r w:rsidRPr="007F37B6">
        <w:t xml:space="preserve"> locurile indicate prin </w:t>
      </w:r>
      <w:r w:rsidR="001F205F" w:rsidRPr="007F37B6">
        <w:t>autorizația</w:t>
      </w:r>
      <w:r w:rsidRPr="007F37B6">
        <w:t xml:space="preserve"> de </w:t>
      </w:r>
      <w:r w:rsidR="001F205F" w:rsidRPr="007F37B6">
        <w:t>construcție</w:t>
      </w:r>
      <w:r w:rsidRPr="007F37B6">
        <w:t xml:space="preserve">. La </w:t>
      </w:r>
      <w:r w:rsidR="001F205F" w:rsidRPr="007F37B6">
        <w:t>încheierea</w:t>
      </w:r>
      <w:r w:rsidR="004944E2">
        <w:t xml:space="preserve"> </w:t>
      </w:r>
      <w:r w:rsidR="001F205F" w:rsidRPr="007F37B6">
        <w:t>lucrărilor</w:t>
      </w:r>
      <w:r w:rsidRPr="007F37B6">
        <w:t xml:space="preserve">, </w:t>
      </w:r>
      <w:r w:rsidR="001F205F" w:rsidRPr="007F37B6">
        <w:t>suprafețele</w:t>
      </w:r>
      <w:r w:rsidRPr="007F37B6">
        <w:t xml:space="preserve"> ocupate temporar vor fi aduse la starea </w:t>
      </w:r>
      <w:r w:rsidR="001F205F" w:rsidRPr="007F37B6">
        <w:t>inițiala</w:t>
      </w:r>
      <w:r w:rsidRPr="007F37B6">
        <w:t>.</w:t>
      </w:r>
    </w:p>
    <w:p w14:paraId="0AAF526F" w14:textId="77777777" w:rsidR="00FE7C7B" w:rsidRPr="007F37B6" w:rsidRDefault="00FE7C7B" w:rsidP="00B80251">
      <w:pPr>
        <w:pStyle w:val="Listparagraf"/>
        <w:numPr>
          <w:ilvl w:val="0"/>
          <w:numId w:val="10"/>
        </w:numPr>
        <w:jc w:val="both"/>
        <w:rPr>
          <w:i/>
          <w:iCs/>
        </w:rPr>
      </w:pPr>
      <w:r w:rsidRPr="007F37B6">
        <w:rPr>
          <w:i/>
          <w:iCs/>
        </w:rPr>
        <w:t>aspecte referitoare la închiderea/dezafectarea/demolarea instalației;</w:t>
      </w:r>
    </w:p>
    <w:p w14:paraId="02FA16AA" w14:textId="0C36BBA6" w:rsidR="00FE7C7B" w:rsidRPr="007F37B6" w:rsidRDefault="00222E74" w:rsidP="00B80251">
      <w:pPr>
        <w:ind w:left="0" w:firstLine="0"/>
        <w:jc w:val="both"/>
      </w:pPr>
      <w:r>
        <w:t>În</w:t>
      </w:r>
      <w:r w:rsidR="00FE7C7B" w:rsidRPr="007F37B6">
        <w:t xml:space="preserve"> cazul </w:t>
      </w:r>
      <w:r w:rsidR="001F205F" w:rsidRPr="007F37B6">
        <w:t>demolării</w:t>
      </w:r>
      <w:r w:rsidR="00FE7C7B" w:rsidRPr="007F37B6">
        <w:t xml:space="preserve"> obiectivului, la </w:t>
      </w:r>
      <w:r w:rsidR="001F205F" w:rsidRPr="007F37B6">
        <w:t>încetarea</w:t>
      </w:r>
      <w:r w:rsidR="004944E2">
        <w:t xml:space="preserve"> </w:t>
      </w:r>
      <w:r w:rsidR="001F205F" w:rsidRPr="007F37B6">
        <w:t>activității</w:t>
      </w:r>
      <w:r w:rsidR="00FE7C7B" w:rsidRPr="007F37B6">
        <w:t>, se va proceda astfel:</w:t>
      </w:r>
    </w:p>
    <w:p w14:paraId="4F441CEC" w14:textId="610241A7" w:rsidR="00FE7C7B" w:rsidRPr="007F37B6" w:rsidRDefault="00FE7C7B" w:rsidP="00B80251">
      <w:pPr>
        <w:ind w:left="0" w:firstLine="0"/>
        <w:jc w:val="both"/>
      </w:pPr>
      <w:r w:rsidRPr="007F37B6">
        <w:t>•</w:t>
      </w:r>
      <w:r w:rsidRPr="007F37B6">
        <w:tab/>
      </w:r>
      <w:r w:rsidR="001F205F" w:rsidRPr="007F37B6">
        <w:t>înainte</w:t>
      </w:r>
      <w:r w:rsidRPr="007F37B6">
        <w:t xml:space="preserve"> de </w:t>
      </w:r>
      <w:r w:rsidR="001F205F" w:rsidRPr="007F37B6">
        <w:t>începerea</w:t>
      </w:r>
      <w:r w:rsidR="004944E2">
        <w:t xml:space="preserve"> </w:t>
      </w:r>
      <w:r w:rsidR="001F205F" w:rsidRPr="007F37B6">
        <w:t>lucrărilor</w:t>
      </w:r>
      <w:r w:rsidRPr="007F37B6">
        <w:t xml:space="preserve"> de </w:t>
      </w:r>
      <w:r w:rsidR="001F205F" w:rsidRPr="007F37B6">
        <w:t>desființare</w:t>
      </w:r>
      <w:r w:rsidRPr="007F37B6">
        <w:t xml:space="preserve"> a obiectivului se vor </w:t>
      </w:r>
      <w:r w:rsidR="001F205F" w:rsidRPr="007F37B6">
        <w:t>obține</w:t>
      </w:r>
      <w:r w:rsidRPr="007F37B6">
        <w:t xml:space="preserve"> toate avizele, acordurile </w:t>
      </w:r>
      <w:r w:rsidR="00222E74">
        <w:t>și</w:t>
      </w:r>
      <w:r w:rsidR="00CC1B06">
        <w:t xml:space="preserve"> </w:t>
      </w:r>
      <w:r w:rsidR="001F205F" w:rsidRPr="007F37B6">
        <w:t>autorizațiile</w:t>
      </w:r>
      <w:r w:rsidRPr="007F37B6">
        <w:t xml:space="preserve"> necesare, conform legii ;</w:t>
      </w:r>
    </w:p>
    <w:p w14:paraId="0316672D" w14:textId="77777777" w:rsidR="00FE7C7B" w:rsidRPr="007F37B6" w:rsidRDefault="00FE7C7B" w:rsidP="00B80251">
      <w:pPr>
        <w:ind w:left="0" w:firstLine="0"/>
        <w:jc w:val="both"/>
      </w:pPr>
      <w:r w:rsidRPr="007F37B6">
        <w:t>•</w:t>
      </w:r>
      <w:r w:rsidRPr="007F37B6">
        <w:tab/>
        <w:t xml:space="preserve">se va asigura colectarea selectiva a tuturor </w:t>
      </w:r>
      <w:r w:rsidR="001F205F" w:rsidRPr="007F37B6">
        <w:t>deșeurilor</w:t>
      </w:r>
      <w:r w:rsidRPr="007F37B6">
        <w:t xml:space="preserve"> rezultate </w:t>
      </w:r>
      <w:r w:rsidR="00671EEA" w:rsidRPr="007F37B6">
        <w:t>în</w:t>
      </w:r>
      <w:r w:rsidRPr="007F37B6">
        <w:t xml:space="preserve"> diferite etape ale </w:t>
      </w:r>
      <w:r w:rsidR="001F205F" w:rsidRPr="007F37B6">
        <w:t>activității</w:t>
      </w:r>
      <w:r w:rsidRPr="007F37B6">
        <w:t xml:space="preserve"> de demolare, </w:t>
      </w:r>
      <w:r w:rsidR="001F205F">
        <w:t>evit</w:t>
      </w:r>
      <w:r w:rsidR="001E2032">
        <w:t>â</w:t>
      </w:r>
      <w:r w:rsidRPr="007F37B6">
        <w:t>ndu-se amestecarea acestora;</w:t>
      </w:r>
    </w:p>
    <w:p w14:paraId="0D80E0DF" w14:textId="77777777" w:rsidR="00FE7C7B" w:rsidRPr="007F37B6" w:rsidRDefault="00FE7C7B" w:rsidP="00B80251">
      <w:pPr>
        <w:ind w:left="0" w:firstLine="0"/>
        <w:jc w:val="both"/>
      </w:pPr>
      <w:r w:rsidRPr="007F37B6">
        <w:t>•</w:t>
      </w:r>
      <w:r w:rsidRPr="007F37B6">
        <w:tab/>
        <w:t xml:space="preserve">toate </w:t>
      </w:r>
      <w:r w:rsidR="001E2032" w:rsidRPr="007F37B6">
        <w:t>deșeurile</w:t>
      </w:r>
      <w:r w:rsidRPr="007F37B6">
        <w:t xml:space="preserve"> rezultate, colectate selectiv </w:t>
      </w:r>
      <w:r w:rsidR="00222E74">
        <w:t>și</w:t>
      </w:r>
      <w:r w:rsidRPr="007F37B6">
        <w:t xml:space="preserve"> stocate temporar </w:t>
      </w:r>
      <w:r w:rsidR="00671EEA" w:rsidRPr="007F37B6">
        <w:t>în</w:t>
      </w:r>
      <w:r w:rsidRPr="007F37B6">
        <w:t xml:space="preserve"> spatii special amenajate, se vor preda operatorilor </w:t>
      </w:r>
      <w:r w:rsidR="001F205F" w:rsidRPr="007F37B6">
        <w:t>autorizați</w:t>
      </w:r>
      <w:r w:rsidRPr="007F37B6">
        <w:t xml:space="preserve"> pentru eliminare/valorificare;</w:t>
      </w:r>
    </w:p>
    <w:p w14:paraId="243F9558" w14:textId="590F1D9F" w:rsidR="00FE7C7B" w:rsidRPr="007F37B6" w:rsidRDefault="00FE7C7B" w:rsidP="00B80251">
      <w:pPr>
        <w:ind w:left="0" w:firstLine="0"/>
        <w:jc w:val="both"/>
      </w:pPr>
      <w:r w:rsidRPr="007F37B6">
        <w:t>•</w:t>
      </w:r>
      <w:r w:rsidRPr="007F37B6">
        <w:tab/>
        <w:t>se va asigura dezafectarea tuturor conductel</w:t>
      </w:r>
      <w:r w:rsidR="00CC1B06">
        <w:t>or</w:t>
      </w:r>
      <w:r w:rsidRPr="007F37B6">
        <w:t xml:space="preserve">, </w:t>
      </w:r>
      <w:r w:rsidR="001E2032" w:rsidRPr="007F37B6">
        <w:t>instalațiil</w:t>
      </w:r>
      <w:r w:rsidR="00CC1B06">
        <w:t xml:space="preserve">or </w:t>
      </w:r>
      <w:r w:rsidR="00222E74">
        <w:t>și</w:t>
      </w:r>
      <w:r w:rsidRPr="007F37B6">
        <w:t xml:space="preserve"> echipamentel</w:t>
      </w:r>
      <w:r w:rsidR="00CC1B06">
        <w:t>or</w:t>
      </w:r>
      <w:r w:rsidRPr="007F37B6">
        <w:t xml:space="preserve"> ce asigura necesarul de </w:t>
      </w:r>
      <w:r w:rsidR="001E2032" w:rsidRPr="007F37B6">
        <w:t>utilități</w:t>
      </w:r>
      <w:r w:rsidRPr="007F37B6">
        <w:t xml:space="preserve"> al </w:t>
      </w:r>
      <w:r w:rsidR="001E2032" w:rsidRPr="007F37B6">
        <w:t>obiectivului</w:t>
      </w:r>
      <w:r w:rsidR="00222E74">
        <w:t>și</w:t>
      </w:r>
      <w:r w:rsidRPr="007F37B6">
        <w:t xml:space="preserve"> sigilarea acestora;</w:t>
      </w:r>
    </w:p>
    <w:p w14:paraId="365122A4" w14:textId="5ECD0D45" w:rsidR="00FE7C7B" w:rsidRPr="007F37B6" w:rsidRDefault="00FE7C7B" w:rsidP="00B80251">
      <w:pPr>
        <w:ind w:left="0" w:firstLine="0"/>
        <w:jc w:val="both"/>
      </w:pPr>
      <w:r w:rsidRPr="007F37B6">
        <w:t>•</w:t>
      </w:r>
      <w:r w:rsidRPr="007F37B6">
        <w:tab/>
        <w:t xml:space="preserve">se va </w:t>
      </w:r>
      <w:r w:rsidR="001E2032" w:rsidRPr="007F37B6">
        <w:t>asigura</w:t>
      </w:r>
      <w:r w:rsidRPr="007F37B6">
        <w:t xml:space="preserve"> aducerea amplasamentului la starea </w:t>
      </w:r>
      <w:r w:rsidR="001E2032" w:rsidRPr="007F37B6">
        <w:t>inițiala</w:t>
      </w:r>
      <w:r w:rsidRPr="007F37B6">
        <w:t xml:space="preserve"> (teren liber) sau </w:t>
      </w:r>
      <w:r w:rsidR="00671EEA" w:rsidRPr="007F37B6">
        <w:t>în</w:t>
      </w:r>
      <w:r w:rsidR="000202D5">
        <w:t xml:space="preserve"> </w:t>
      </w:r>
      <w:r w:rsidR="00CC1B06">
        <w:t>fu</w:t>
      </w:r>
      <w:r w:rsidR="001E2032" w:rsidRPr="007F37B6">
        <w:t>ncție</w:t>
      </w:r>
      <w:r w:rsidRPr="007F37B6">
        <w:t xml:space="preserve"> de </w:t>
      </w:r>
      <w:r w:rsidR="001E2032" w:rsidRPr="007F37B6">
        <w:t>destinația</w:t>
      </w:r>
      <w:r w:rsidRPr="007F37B6">
        <w:t xml:space="preserve"> ulterioara a terenului.</w:t>
      </w:r>
    </w:p>
    <w:p w14:paraId="61AAC6F7" w14:textId="77777777" w:rsidR="00FE7C7B" w:rsidRPr="007F37B6" w:rsidRDefault="00FE7C7B" w:rsidP="00B80251">
      <w:pPr>
        <w:pStyle w:val="Listparagraf"/>
        <w:numPr>
          <w:ilvl w:val="0"/>
          <w:numId w:val="10"/>
        </w:numPr>
        <w:jc w:val="both"/>
        <w:rPr>
          <w:i/>
          <w:iCs/>
        </w:rPr>
      </w:pPr>
      <w:r w:rsidRPr="007F37B6">
        <w:rPr>
          <w:i/>
          <w:iCs/>
        </w:rPr>
        <w:t>modalități de refacere a stării inițiale/reabilitare în vederea utilizării ulterioare a terenului.</w:t>
      </w:r>
    </w:p>
    <w:p w14:paraId="6F9FE651" w14:textId="7B82E81B" w:rsidR="00FE7C7B" w:rsidRPr="007F37B6" w:rsidRDefault="001E2032" w:rsidP="00B80251">
      <w:pPr>
        <w:ind w:left="0" w:firstLine="0"/>
        <w:jc w:val="both"/>
      </w:pPr>
      <w:r w:rsidRPr="007F37B6">
        <w:t>După</w:t>
      </w:r>
      <w:r w:rsidR="00FE7C7B" w:rsidRPr="007F37B6">
        <w:t xml:space="preserve"> caz, </w:t>
      </w:r>
      <w:r w:rsidR="00671EEA" w:rsidRPr="007F37B6">
        <w:t>în</w:t>
      </w:r>
      <w:r w:rsidR="00CC1B06">
        <w:t xml:space="preserve"> </w:t>
      </w:r>
      <w:r w:rsidRPr="007F37B6">
        <w:t>funcție</w:t>
      </w:r>
      <w:r w:rsidR="00FE7C7B" w:rsidRPr="007F37B6">
        <w:t xml:space="preserve"> de decizia privind </w:t>
      </w:r>
      <w:r w:rsidRPr="007F37B6">
        <w:t>destinația</w:t>
      </w:r>
      <w:r w:rsidR="00FE7C7B" w:rsidRPr="007F37B6">
        <w:t xml:space="preserve"> ulterioara a terenului, se vor stabili </w:t>
      </w:r>
      <w:r w:rsidRPr="007F37B6">
        <w:t>modalitățile</w:t>
      </w:r>
      <w:r w:rsidR="00FE7C7B" w:rsidRPr="007F37B6">
        <w:t xml:space="preserve"> de refacere a terenului.</w:t>
      </w:r>
    </w:p>
    <w:p w14:paraId="6453A38A" w14:textId="77777777" w:rsidR="00FE7C7B" w:rsidRPr="007F37B6" w:rsidRDefault="00FE7C7B" w:rsidP="00B80251">
      <w:pPr>
        <w:pStyle w:val="Titlu1"/>
        <w:jc w:val="both"/>
      </w:pPr>
      <w:bookmarkStart w:id="16" w:name="_Toc15890862"/>
      <w:r w:rsidRPr="007F37B6">
        <w:t>Anexe - piese desenate:</w:t>
      </w:r>
      <w:bookmarkEnd w:id="16"/>
    </w:p>
    <w:p w14:paraId="77B5D78C" w14:textId="77777777" w:rsidR="00FE7C7B" w:rsidRPr="007F37B6" w:rsidRDefault="00FE7C7B" w:rsidP="00B80251">
      <w:pPr>
        <w:pStyle w:val="Listparagraf"/>
        <w:numPr>
          <w:ilvl w:val="0"/>
          <w:numId w:val="11"/>
        </w:numPr>
        <w:jc w:val="both"/>
      </w:pPr>
      <w:r w:rsidRPr="007F37B6">
        <w:rPr>
          <w:i/>
          <w:iCs/>
        </w:rPr>
        <w:t xml:space="preserve">planul de încadrare în zonă a obiectivului </w:t>
      </w:r>
      <w:r w:rsidR="00222E74">
        <w:rPr>
          <w:i/>
          <w:iCs/>
        </w:rPr>
        <w:t>și</w:t>
      </w:r>
      <w:r w:rsidRPr="007F37B6">
        <w:rPr>
          <w:i/>
          <w:iCs/>
        </w:rPr>
        <w:t xml:space="preserve">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 - </w:t>
      </w:r>
      <w:r w:rsidRPr="007F37B6">
        <w:t xml:space="preserve">se </w:t>
      </w:r>
      <w:r w:rsidR="001E2032" w:rsidRPr="007F37B6">
        <w:t>anexează</w:t>
      </w:r>
      <w:r w:rsidRPr="007F37B6">
        <w:t xml:space="preserve"> prezentului memoriu plan de </w:t>
      </w:r>
      <w:r w:rsidR="001E2032" w:rsidRPr="007F37B6">
        <w:t>încadrare</w:t>
      </w:r>
      <w:r w:rsidR="00671EEA" w:rsidRPr="007F37B6">
        <w:t>în</w:t>
      </w:r>
      <w:r w:rsidRPr="007F37B6">
        <w:t xml:space="preserve"> zona</w:t>
      </w:r>
      <w:r w:rsidR="00222E74">
        <w:t>și</w:t>
      </w:r>
      <w:r w:rsidRPr="007F37B6">
        <w:t xml:space="preserve"> plan de </w:t>
      </w:r>
      <w:r w:rsidR="001E2032" w:rsidRPr="007F37B6">
        <w:t>situație</w:t>
      </w:r>
      <w:r w:rsidRPr="007F37B6">
        <w:t xml:space="preserve"> propus</w:t>
      </w:r>
      <w:r w:rsidR="00A271C8" w:rsidRPr="007F37B6">
        <w:t>.</w:t>
      </w:r>
    </w:p>
    <w:p w14:paraId="161AFDB6" w14:textId="77777777" w:rsidR="00FE7C7B" w:rsidRPr="007F37B6" w:rsidRDefault="00FE7C7B" w:rsidP="00B80251">
      <w:pPr>
        <w:pStyle w:val="Listparagraf"/>
        <w:numPr>
          <w:ilvl w:val="0"/>
          <w:numId w:val="11"/>
        </w:numPr>
        <w:jc w:val="both"/>
      </w:pPr>
      <w:r w:rsidRPr="007F37B6">
        <w:rPr>
          <w:i/>
          <w:iCs/>
        </w:rPr>
        <w:t xml:space="preserve">schemele-flux pentru procesul tehnologic și fazele activității, cu instalațiile de depoluare – </w:t>
      </w:r>
      <w:r w:rsidRPr="007F37B6">
        <w:t>nu este cazul.</w:t>
      </w:r>
    </w:p>
    <w:p w14:paraId="2483FFAB" w14:textId="77777777" w:rsidR="00FE7C7B" w:rsidRPr="007F37B6" w:rsidRDefault="00FE7C7B" w:rsidP="00B80251">
      <w:pPr>
        <w:pStyle w:val="Listparagraf"/>
        <w:numPr>
          <w:ilvl w:val="0"/>
          <w:numId w:val="11"/>
        </w:numPr>
        <w:jc w:val="both"/>
        <w:rPr>
          <w:i/>
          <w:iCs/>
        </w:rPr>
      </w:pPr>
      <w:r w:rsidRPr="007F37B6">
        <w:rPr>
          <w:i/>
          <w:iCs/>
        </w:rPr>
        <w:t xml:space="preserve">schema-flux a gestionării deșeurilor – </w:t>
      </w:r>
      <w:r w:rsidRPr="007F37B6">
        <w:t>nu este cazul.</w:t>
      </w:r>
    </w:p>
    <w:p w14:paraId="76F400B6" w14:textId="77777777" w:rsidR="00FE7C7B" w:rsidRDefault="00FE7C7B" w:rsidP="00B80251">
      <w:pPr>
        <w:pStyle w:val="Listparagraf"/>
        <w:numPr>
          <w:ilvl w:val="0"/>
          <w:numId w:val="11"/>
        </w:numPr>
        <w:jc w:val="both"/>
        <w:rPr>
          <w:i/>
          <w:iCs/>
        </w:rPr>
      </w:pPr>
      <w:r w:rsidRPr="007F37B6">
        <w:rPr>
          <w:i/>
          <w:iCs/>
        </w:rPr>
        <w:t>alte piese desenate, stabilite de autoritatea publică pentru protecția mediului</w:t>
      </w:r>
      <w:r w:rsidR="005F22FF" w:rsidRPr="005F22FF">
        <w:t>– nu este cazul</w:t>
      </w:r>
      <w:r w:rsidR="005F22FF">
        <w:rPr>
          <w:i/>
          <w:iCs/>
        </w:rPr>
        <w:t>;</w:t>
      </w:r>
    </w:p>
    <w:p w14:paraId="09CC2BCC" w14:textId="77777777" w:rsidR="00FE7C7B" w:rsidRPr="00CC1B06" w:rsidRDefault="00FE7C7B" w:rsidP="00B80251">
      <w:pPr>
        <w:pStyle w:val="Titlu1"/>
        <w:jc w:val="both"/>
        <w:rPr>
          <w:sz w:val="32"/>
        </w:rPr>
      </w:pPr>
      <w:bookmarkStart w:id="17" w:name="_Toc15890863"/>
      <w:r w:rsidRPr="00CC1B06">
        <w:rPr>
          <w:sz w:val="32"/>
        </w:rPr>
        <w:t xml:space="preserve">Pentru proiectele care intră sub incidența prevederilor </w:t>
      </w:r>
      <w:r w:rsidRPr="00CC1B06">
        <w:rPr>
          <w:color w:val="008000"/>
          <w:sz w:val="32"/>
          <w:u w:val="single"/>
        </w:rPr>
        <w:t>art. 28</w:t>
      </w:r>
      <w:r w:rsidRPr="00CC1B06">
        <w:rPr>
          <w:sz w:val="32"/>
        </w:rPr>
        <w:t xml:space="preserve"> din Ordonanța de urgenta a Guvernului nr. 57/2007 privind regimul ariilor naturale protejate, conservarea habitatelor naturale, a florei </w:t>
      </w:r>
      <w:r w:rsidR="00222E74" w:rsidRPr="00CC1B06">
        <w:rPr>
          <w:sz w:val="32"/>
        </w:rPr>
        <w:t>și</w:t>
      </w:r>
      <w:r w:rsidRPr="00CC1B06">
        <w:rPr>
          <w:sz w:val="32"/>
        </w:rPr>
        <w:t xml:space="preserve"> faunei sălbatice, aprobată cu modificări </w:t>
      </w:r>
      <w:r w:rsidR="00222E74" w:rsidRPr="00CC1B06">
        <w:rPr>
          <w:sz w:val="32"/>
        </w:rPr>
        <w:t>și</w:t>
      </w:r>
      <w:r w:rsidRPr="00CC1B06">
        <w:rPr>
          <w:sz w:val="32"/>
        </w:rPr>
        <w:t xml:space="preserve"> completări prin </w:t>
      </w:r>
      <w:r w:rsidRPr="00CC1B06">
        <w:rPr>
          <w:color w:val="008000"/>
          <w:sz w:val="32"/>
          <w:u w:val="single"/>
        </w:rPr>
        <w:t>Legea nr. 49/2011</w:t>
      </w:r>
      <w:r w:rsidRPr="00CC1B06">
        <w:rPr>
          <w:sz w:val="32"/>
        </w:rPr>
        <w:t xml:space="preserve">, cu modificările </w:t>
      </w:r>
      <w:r w:rsidR="00222E74" w:rsidRPr="00CC1B06">
        <w:rPr>
          <w:sz w:val="32"/>
        </w:rPr>
        <w:t>și</w:t>
      </w:r>
      <w:r w:rsidRPr="00CC1B06">
        <w:rPr>
          <w:sz w:val="32"/>
        </w:rPr>
        <w:t xml:space="preserve"> completările ulterioare, memoriul va fi completat cu următoarele:</w:t>
      </w:r>
      <w:bookmarkEnd w:id="17"/>
    </w:p>
    <w:p w14:paraId="78B8F750" w14:textId="77777777" w:rsidR="00FE7C7B" w:rsidRPr="007F37B6" w:rsidRDefault="00FE7C7B" w:rsidP="00B80251">
      <w:pPr>
        <w:pStyle w:val="Listparagraf"/>
        <w:numPr>
          <w:ilvl w:val="0"/>
          <w:numId w:val="12"/>
        </w:numPr>
        <w:jc w:val="both"/>
        <w:rPr>
          <w:i/>
          <w:iCs/>
        </w:rPr>
      </w:pPr>
      <w:r w:rsidRPr="007F37B6">
        <w:rPr>
          <w:i/>
          <w:iCs/>
        </w:rPr>
        <w:t xml:space="preserve">descrierea succintă a proiectului </w:t>
      </w:r>
      <w:r w:rsidR="00222E74">
        <w:rPr>
          <w:i/>
          <w:iCs/>
        </w:rPr>
        <w:t>și</w:t>
      </w:r>
      <w:r w:rsidRPr="007F37B6">
        <w:rPr>
          <w:i/>
          <w:iCs/>
        </w:rPr>
        <w:t xml:space="preserve">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AF4BFD5" w14:textId="77777777" w:rsidR="00FE7C7B" w:rsidRPr="007F37B6" w:rsidRDefault="00FE7C7B" w:rsidP="00B80251">
      <w:pPr>
        <w:pStyle w:val="Listparagraf"/>
        <w:numPr>
          <w:ilvl w:val="0"/>
          <w:numId w:val="12"/>
        </w:numPr>
        <w:jc w:val="both"/>
        <w:rPr>
          <w:i/>
          <w:iCs/>
        </w:rPr>
      </w:pPr>
      <w:r w:rsidRPr="007F37B6">
        <w:rPr>
          <w:i/>
          <w:iCs/>
        </w:rPr>
        <w:t xml:space="preserve">numele </w:t>
      </w:r>
      <w:r w:rsidR="00222E74">
        <w:rPr>
          <w:i/>
          <w:iCs/>
        </w:rPr>
        <w:t>și</w:t>
      </w:r>
      <w:r w:rsidRPr="007F37B6">
        <w:rPr>
          <w:i/>
          <w:iCs/>
        </w:rPr>
        <w:t xml:space="preserve"> codul ariei naturale protejate de interes comunitar;</w:t>
      </w:r>
    </w:p>
    <w:p w14:paraId="4A702D50" w14:textId="77777777" w:rsidR="00FE7C7B" w:rsidRPr="007F37B6" w:rsidRDefault="00FE7C7B" w:rsidP="00B80251">
      <w:pPr>
        <w:pStyle w:val="Listparagraf"/>
        <w:numPr>
          <w:ilvl w:val="0"/>
          <w:numId w:val="12"/>
        </w:numPr>
        <w:jc w:val="both"/>
        <w:rPr>
          <w:i/>
          <w:iCs/>
        </w:rPr>
      </w:pPr>
      <w:r w:rsidRPr="007F37B6">
        <w:rPr>
          <w:i/>
          <w:iCs/>
        </w:rPr>
        <w:t xml:space="preserve">prezenta </w:t>
      </w:r>
      <w:r w:rsidR="00222E74">
        <w:rPr>
          <w:i/>
          <w:iCs/>
        </w:rPr>
        <w:t>și</w:t>
      </w:r>
      <w:r w:rsidRPr="007F37B6">
        <w:rPr>
          <w:i/>
          <w:iCs/>
        </w:rPr>
        <w:t xml:space="preserve"> efectivele/suprafețele acoperite de specii </w:t>
      </w:r>
      <w:r w:rsidR="00222E74">
        <w:rPr>
          <w:i/>
          <w:iCs/>
        </w:rPr>
        <w:t>și</w:t>
      </w:r>
      <w:r w:rsidRPr="007F37B6">
        <w:rPr>
          <w:i/>
          <w:iCs/>
        </w:rPr>
        <w:t xml:space="preserve"> habitate de interes comunitar în zona proiectului;</w:t>
      </w:r>
    </w:p>
    <w:p w14:paraId="4C87354C" w14:textId="77777777" w:rsidR="00FE7C7B" w:rsidRPr="007F37B6" w:rsidRDefault="00FE7C7B" w:rsidP="00B80251">
      <w:pPr>
        <w:pStyle w:val="Listparagraf"/>
        <w:numPr>
          <w:ilvl w:val="0"/>
          <w:numId w:val="12"/>
        </w:numPr>
        <w:jc w:val="both"/>
        <w:rPr>
          <w:i/>
          <w:iCs/>
        </w:rPr>
      </w:pPr>
      <w:r w:rsidRPr="007F37B6">
        <w:rPr>
          <w:i/>
          <w:iCs/>
        </w:rPr>
        <w:t>se va preciza dacă proiectul propus nu are legătură directă cu sau nu este necesar pentru managementul conservării ariei naturale protejate de interes comunitar;</w:t>
      </w:r>
    </w:p>
    <w:p w14:paraId="7A147946" w14:textId="77777777" w:rsidR="00FE7C7B" w:rsidRPr="007F37B6" w:rsidRDefault="00FE7C7B" w:rsidP="00B80251">
      <w:pPr>
        <w:pStyle w:val="Listparagraf"/>
        <w:numPr>
          <w:ilvl w:val="0"/>
          <w:numId w:val="12"/>
        </w:numPr>
        <w:jc w:val="both"/>
        <w:rPr>
          <w:i/>
          <w:iCs/>
        </w:rPr>
      </w:pPr>
      <w:r w:rsidRPr="007F37B6">
        <w:rPr>
          <w:i/>
          <w:iCs/>
        </w:rPr>
        <w:t>se va estima impactul potențial al proiectului asupra speciilor și habitatelor din aria naturală protejată de interes comunitar;</w:t>
      </w:r>
    </w:p>
    <w:p w14:paraId="7E7D7C5F" w14:textId="77777777" w:rsidR="00FE7C7B" w:rsidRPr="007F37B6" w:rsidRDefault="00FE7C7B" w:rsidP="00B80251">
      <w:pPr>
        <w:pStyle w:val="Listparagraf"/>
        <w:numPr>
          <w:ilvl w:val="0"/>
          <w:numId w:val="12"/>
        </w:numPr>
        <w:jc w:val="both"/>
        <w:rPr>
          <w:i/>
          <w:iCs/>
        </w:rPr>
      </w:pPr>
      <w:r w:rsidRPr="007F37B6">
        <w:rPr>
          <w:i/>
          <w:iCs/>
        </w:rPr>
        <w:t>alte informații prevăzute în legislația în vigoare.</w:t>
      </w:r>
    </w:p>
    <w:p w14:paraId="2F1931CA" w14:textId="77777777" w:rsidR="00FE7C7B" w:rsidRPr="007F37B6" w:rsidRDefault="00FE7C7B" w:rsidP="00B80251">
      <w:pPr>
        <w:ind w:left="0" w:firstLine="0"/>
        <w:jc w:val="both"/>
      </w:pPr>
      <w:r w:rsidRPr="007F37B6">
        <w:t>Nu este cazul.</w:t>
      </w:r>
    </w:p>
    <w:p w14:paraId="7497CDCC" w14:textId="51A4DDB7" w:rsidR="00FE7C7B" w:rsidRPr="007F37B6" w:rsidRDefault="00FE7C7B" w:rsidP="00B80251">
      <w:pPr>
        <w:pStyle w:val="Titlu1"/>
        <w:jc w:val="both"/>
      </w:pPr>
      <w:bookmarkStart w:id="18" w:name="_Toc15890864"/>
      <w:r w:rsidRPr="00CC1B06">
        <w:rPr>
          <w:sz w:val="32"/>
        </w:rPr>
        <w:t>Pentru proiectele care se realizează pe ape sau au legătură cu apele, memoriul va fi completat cu următoarele informații, preluate din Planurile de management bazinale, ac</w:t>
      </w:r>
      <w:r w:rsidR="00CC1B06">
        <w:rPr>
          <w:sz w:val="32"/>
        </w:rPr>
        <w:t>tua</w:t>
      </w:r>
      <w:r w:rsidRPr="00CC1B06">
        <w:rPr>
          <w:sz w:val="32"/>
        </w:rPr>
        <w:t>lizate</w:t>
      </w:r>
      <w:r w:rsidRPr="007F37B6">
        <w:t>:</w:t>
      </w:r>
      <w:bookmarkEnd w:id="18"/>
    </w:p>
    <w:p w14:paraId="7EBF0CE2" w14:textId="77777777" w:rsidR="00FE7C7B" w:rsidRPr="00082E35" w:rsidRDefault="00FE7C7B" w:rsidP="00B80251">
      <w:pPr>
        <w:pStyle w:val="Listparagraf"/>
        <w:numPr>
          <w:ilvl w:val="0"/>
          <w:numId w:val="13"/>
        </w:numPr>
        <w:jc w:val="both"/>
        <w:rPr>
          <w:i/>
          <w:iCs/>
        </w:rPr>
      </w:pPr>
      <w:r w:rsidRPr="00082E35">
        <w:rPr>
          <w:i/>
          <w:iCs/>
        </w:rPr>
        <w:t>Localizarea proiectului:</w:t>
      </w:r>
    </w:p>
    <w:p w14:paraId="025E2B06" w14:textId="77777777" w:rsidR="00BA6A43" w:rsidRPr="00BA6A43" w:rsidRDefault="00FE7C7B" w:rsidP="00BA6A43">
      <w:pPr>
        <w:pStyle w:val="Listparagraf"/>
        <w:numPr>
          <w:ilvl w:val="1"/>
          <w:numId w:val="14"/>
        </w:numPr>
        <w:jc w:val="both"/>
        <w:rPr>
          <w:i/>
          <w:iCs/>
        </w:rPr>
      </w:pPr>
      <w:r w:rsidRPr="00082E35">
        <w:rPr>
          <w:i/>
          <w:iCs/>
        </w:rPr>
        <w:t>bazinul hidrografic</w:t>
      </w:r>
      <w:r w:rsidR="0028618E">
        <w:t xml:space="preserve">: </w:t>
      </w:r>
      <w:r w:rsidR="00A0684D">
        <w:t>nu este cazul;</w:t>
      </w:r>
    </w:p>
    <w:p w14:paraId="71A52E76" w14:textId="77777777" w:rsidR="00FE7C7B" w:rsidRPr="00BA6A43" w:rsidRDefault="00FE7C7B" w:rsidP="00BA6A43">
      <w:pPr>
        <w:pStyle w:val="Listparagraf"/>
        <w:numPr>
          <w:ilvl w:val="1"/>
          <w:numId w:val="14"/>
        </w:numPr>
        <w:jc w:val="both"/>
        <w:rPr>
          <w:i/>
          <w:iCs/>
        </w:rPr>
      </w:pPr>
      <w:r w:rsidRPr="00BA6A43">
        <w:rPr>
          <w:i/>
          <w:iCs/>
        </w:rPr>
        <w:t>cursul de apă: denumirea și codul cadastral</w:t>
      </w:r>
      <w:r w:rsidR="00082E35" w:rsidRPr="00BA6A43">
        <w:rPr>
          <w:i/>
          <w:iCs/>
        </w:rPr>
        <w:t>-</w:t>
      </w:r>
      <w:r w:rsidR="00A0684D" w:rsidRPr="00C80943">
        <w:t>nu este cazul</w:t>
      </w:r>
      <w:r w:rsidR="00A0684D" w:rsidRPr="00BA6A43">
        <w:rPr>
          <w:i/>
          <w:iCs/>
        </w:rPr>
        <w:t>;</w:t>
      </w:r>
    </w:p>
    <w:p w14:paraId="68F4684B" w14:textId="77777777" w:rsidR="000202D5" w:rsidRPr="000202D5" w:rsidRDefault="00FE7C7B" w:rsidP="00BA6A43">
      <w:pPr>
        <w:pStyle w:val="Listparagraf"/>
        <w:numPr>
          <w:ilvl w:val="1"/>
          <w:numId w:val="14"/>
        </w:numPr>
        <w:spacing w:line="360" w:lineRule="auto"/>
        <w:ind w:left="38" w:right="43" w:firstLine="4"/>
        <w:jc w:val="both"/>
        <w:rPr>
          <w:b/>
          <w:bCs/>
          <w:i/>
          <w:iCs/>
          <w:color w:val="000000"/>
          <w:szCs w:val="24"/>
        </w:rPr>
      </w:pPr>
      <w:r w:rsidRPr="000202D5">
        <w:rPr>
          <w:i/>
          <w:iCs/>
        </w:rPr>
        <w:t xml:space="preserve">corpul de apă (de suprafață </w:t>
      </w:r>
      <w:r w:rsidR="00222E74" w:rsidRPr="000202D5">
        <w:rPr>
          <w:i/>
          <w:iCs/>
        </w:rPr>
        <w:t>și</w:t>
      </w:r>
      <w:r w:rsidRPr="000202D5">
        <w:rPr>
          <w:i/>
          <w:iCs/>
        </w:rPr>
        <w:t xml:space="preserve">/sau subteran): </w:t>
      </w:r>
      <w:r w:rsidR="000202D5">
        <w:rPr>
          <w:i/>
          <w:iCs/>
        </w:rPr>
        <w:t xml:space="preserve"> - </w:t>
      </w:r>
    </w:p>
    <w:p w14:paraId="0351E6BB" w14:textId="77777777" w:rsidR="00FE7C7B" w:rsidRPr="00BA6A43" w:rsidRDefault="00BA6A43" w:rsidP="000202D5">
      <w:pPr>
        <w:pStyle w:val="Listparagraf"/>
        <w:spacing w:line="360" w:lineRule="auto"/>
        <w:ind w:left="42" w:right="43" w:firstLine="0"/>
        <w:jc w:val="both"/>
        <w:rPr>
          <w:i/>
          <w:iCs/>
        </w:rPr>
      </w:pPr>
      <w:r w:rsidRPr="000202D5">
        <w:rPr>
          <w:i/>
          <w:iCs/>
        </w:rPr>
        <w:t xml:space="preserve">2. </w:t>
      </w:r>
      <w:r w:rsidR="00FE7C7B" w:rsidRPr="000202D5">
        <w:rPr>
          <w:i/>
          <w:iCs/>
        </w:rPr>
        <w:t xml:space="preserve">Indicarea stării ecologice/potențialului ecologic și starea chimică a corpului de apă de suprafață; pentru corpul de apă subteran se vor indica starea cantitativă </w:t>
      </w:r>
      <w:r w:rsidR="00222E74" w:rsidRPr="000202D5">
        <w:rPr>
          <w:i/>
          <w:iCs/>
        </w:rPr>
        <w:t>și</w:t>
      </w:r>
      <w:r w:rsidR="00FE7C7B" w:rsidRPr="000202D5">
        <w:rPr>
          <w:i/>
          <w:iCs/>
        </w:rPr>
        <w:t xml:space="preserve"> starea chimică a corpului de apă</w:t>
      </w:r>
      <w:r w:rsidR="00E31F14" w:rsidRPr="000202D5">
        <w:rPr>
          <w:i/>
          <w:iCs/>
        </w:rPr>
        <w:t>.</w:t>
      </w:r>
      <w:r w:rsidR="00FD6C6B" w:rsidRPr="000202D5">
        <w:rPr>
          <w:i/>
          <w:iCs/>
        </w:rPr>
        <w:t xml:space="preserve"> – </w:t>
      </w:r>
      <w:r>
        <w:rPr>
          <w:i/>
          <w:iCs/>
        </w:rPr>
        <w:t xml:space="preserve">3. </w:t>
      </w:r>
      <w:r w:rsidR="00FE7C7B" w:rsidRPr="00BA6A43">
        <w:rPr>
          <w:i/>
          <w:iCs/>
        </w:rPr>
        <w:t xml:space="preserve">Indicarea obiectivului/obiectivelor de mediu pentru fiecare corp de apă identificat, cu precizarea excepțiilor aplicate </w:t>
      </w:r>
      <w:r w:rsidR="00222E74" w:rsidRPr="00BA6A43">
        <w:rPr>
          <w:i/>
          <w:iCs/>
        </w:rPr>
        <w:t>și</w:t>
      </w:r>
      <w:r w:rsidR="00FE7C7B" w:rsidRPr="00BA6A43">
        <w:rPr>
          <w:i/>
          <w:iCs/>
        </w:rPr>
        <w:t xml:space="preserve"> a termenelor aferente, după caz</w:t>
      </w:r>
      <w:r w:rsidR="009C5100" w:rsidRPr="00BA6A43">
        <w:rPr>
          <w:i/>
          <w:iCs/>
        </w:rPr>
        <w:t xml:space="preserve"> – </w:t>
      </w:r>
      <w:r w:rsidR="009C5100" w:rsidRPr="00C80943">
        <w:t>Nu este cazul</w:t>
      </w:r>
      <w:r w:rsidR="00FD6C6B" w:rsidRPr="00BA6A43">
        <w:rPr>
          <w:i/>
          <w:iCs/>
        </w:rPr>
        <w:t>.</w:t>
      </w:r>
    </w:p>
    <w:p w14:paraId="1499D2B8" w14:textId="77777777" w:rsidR="00154FEB" w:rsidRDefault="00141BE4" w:rsidP="00B80251">
      <w:pPr>
        <w:jc w:val="both"/>
      </w:pPr>
      <w:r>
        <w:t>Intocmit,</w:t>
      </w:r>
    </w:p>
    <w:p w14:paraId="5E1F4943" w14:textId="49C66EE1" w:rsidR="00141BE4" w:rsidRDefault="00CC1B06" w:rsidP="00B80251">
      <w:pPr>
        <w:jc w:val="both"/>
        <w:rPr>
          <w:noProof/>
          <w:lang w:eastAsia="ro-RO"/>
        </w:rPr>
      </w:pPr>
      <w:r>
        <w:t>P</w:t>
      </w:r>
      <w:r w:rsidR="00141BE4">
        <w:t>FA Calatoiu Zoita</w:t>
      </w:r>
      <w:r>
        <w:t xml:space="preserve">                </w:t>
      </w:r>
    </w:p>
    <w:p w14:paraId="5C98864D" w14:textId="45FE2E0B" w:rsidR="00CC1B06" w:rsidRDefault="00CC1B06" w:rsidP="00B80251">
      <w:pPr>
        <w:jc w:val="both"/>
      </w:pPr>
      <w:r>
        <w:rPr>
          <w:noProof/>
          <w:lang w:val="en-US"/>
        </w:rPr>
        <w:drawing>
          <wp:inline distT="0" distB="0" distL="0" distR="0" wp14:anchorId="43393D41" wp14:editId="05EFB79D">
            <wp:extent cx="1300480" cy="979170"/>
            <wp:effectExtent l="0" t="0" r="0" b="0"/>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0480" cy="979170"/>
                    </a:xfrm>
                    <a:prstGeom prst="rect">
                      <a:avLst/>
                    </a:prstGeom>
                  </pic:spPr>
                </pic:pic>
              </a:graphicData>
            </a:graphic>
          </wp:inline>
        </w:drawing>
      </w:r>
    </w:p>
    <w:p w14:paraId="714A6F78" w14:textId="7A073B6F" w:rsidR="00141BE4" w:rsidRPr="007F37B6" w:rsidRDefault="00141BE4" w:rsidP="00B80251">
      <w:pPr>
        <w:jc w:val="both"/>
      </w:pPr>
    </w:p>
    <w:sectPr w:rsidR="00141BE4" w:rsidRPr="007F37B6" w:rsidSect="003338E7">
      <w:headerReference w:type="default" r:id="rId12"/>
      <w:footerReference w:type="default" r:id="rId13"/>
      <w:pgSz w:w="12240" w:h="15840"/>
      <w:pgMar w:top="1440" w:right="990" w:bottom="1440" w:left="1440" w:header="708" w:footer="8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CAD0E" w14:textId="77777777" w:rsidR="00CF31EF" w:rsidRDefault="00CF31EF" w:rsidP="00C078B8">
      <w:r>
        <w:separator/>
      </w:r>
    </w:p>
  </w:endnote>
  <w:endnote w:type="continuationSeparator" w:id="0">
    <w:p w14:paraId="3EF2E0DF" w14:textId="77777777" w:rsidR="00CF31EF" w:rsidRDefault="00CF31EF" w:rsidP="00C0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4" w:type="pct"/>
      <w:tblInd w:w="-990" w:type="dxa"/>
      <w:shd w:val="clear" w:color="auto" w:fill="5B9BD5" w:themeFill="accent1"/>
      <w:tblCellMar>
        <w:left w:w="115" w:type="dxa"/>
        <w:right w:w="115" w:type="dxa"/>
      </w:tblCellMar>
      <w:tblLook w:val="04A0" w:firstRow="1" w:lastRow="0" w:firstColumn="1" w:lastColumn="0" w:noHBand="0" w:noVBand="1"/>
    </w:tblPr>
    <w:tblGrid>
      <w:gridCol w:w="8292"/>
      <w:gridCol w:w="3222"/>
    </w:tblGrid>
    <w:tr w:rsidR="00C915E6" w14:paraId="0D64D853" w14:textId="77777777" w:rsidTr="00CE37F5">
      <w:tc>
        <w:tcPr>
          <w:tcW w:w="3601" w:type="pct"/>
          <w:shd w:val="clear" w:color="auto" w:fill="5B9BD5" w:themeFill="accent1"/>
          <w:vAlign w:val="center"/>
        </w:tcPr>
        <w:p w14:paraId="55C39FD6" w14:textId="77777777" w:rsidR="00C915E6" w:rsidRDefault="00C915E6" w:rsidP="00671EEA">
          <w:pPr>
            <w:pStyle w:val="Subsol"/>
            <w:spacing w:before="80" w:after="80"/>
            <w:jc w:val="both"/>
            <w:rPr>
              <w:caps/>
              <w:color w:val="FFFFFF" w:themeColor="background1"/>
              <w:sz w:val="18"/>
              <w:szCs w:val="18"/>
            </w:rPr>
          </w:pPr>
        </w:p>
      </w:tc>
      <w:tc>
        <w:tcPr>
          <w:tcW w:w="1399" w:type="pct"/>
          <w:shd w:val="clear" w:color="auto" w:fill="5B9BD5" w:themeFill="accent1"/>
          <w:vAlign w:val="center"/>
        </w:tcPr>
        <w:p w14:paraId="4CD7C9C8" w14:textId="77777777" w:rsidR="00C915E6" w:rsidRPr="00211272" w:rsidRDefault="00C915E6" w:rsidP="00211272">
          <w:pPr>
            <w:pStyle w:val="Subsol"/>
            <w:spacing w:before="80" w:after="80"/>
            <w:jc w:val="right"/>
            <w:rPr>
              <w:rFonts w:asciiTheme="majorHAnsi" w:hAnsiTheme="majorHAnsi" w:cstheme="majorHAnsi"/>
              <w:color w:val="FFFFFF" w:themeColor="background1"/>
              <w:sz w:val="18"/>
              <w:szCs w:val="18"/>
            </w:rPr>
          </w:pPr>
          <w:r w:rsidRPr="00211272">
            <w:rPr>
              <w:rFonts w:asciiTheme="majorHAnsi" w:hAnsiTheme="majorHAnsi" w:cstheme="majorHAnsi"/>
              <w:color w:val="FFFFFF" w:themeColor="background1"/>
              <w:sz w:val="18"/>
              <w:szCs w:val="18"/>
            </w:rPr>
            <w:t xml:space="preserve">Pagina </w:t>
          </w:r>
          <w:r w:rsidRPr="00211272">
            <w:rPr>
              <w:rFonts w:asciiTheme="majorHAnsi" w:hAnsiTheme="majorHAnsi" w:cstheme="majorHAnsi"/>
              <w:color w:val="FFFFFF" w:themeColor="background1"/>
              <w:sz w:val="18"/>
              <w:szCs w:val="18"/>
            </w:rPr>
            <w:fldChar w:fldCharType="begin"/>
          </w:r>
          <w:r w:rsidRPr="00211272">
            <w:rPr>
              <w:rFonts w:asciiTheme="majorHAnsi" w:hAnsiTheme="majorHAnsi" w:cstheme="majorHAnsi"/>
              <w:color w:val="FFFFFF" w:themeColor="background1"/>
              <w:sz w:val="18"/>
              <w:szCs w:val="18"/>
            </w:rPr>
            <w:instrText xml:space="preserve"> PAGE  \* Arabic  \* MERGEFORMAT </w:instrText>
          </w:r>
          <w:r w:rsidRPr="00211272">
            <w:rPr>
              <w:rFonts w:asciiTheme="majorHAnsi" w:hAnsiTheme="majorHAnsi" w:cstheme="majorHAnsi"/>
              <w:color w:val="FFFFFF" w:themeColor="background1"/>
              <w:sz w:val="18"/>
              <w:szCs w:val="18"/>
            </w:rPr>
            <w:fldChar w:fldCharType="separate"/>
          </w:r>
          <w:r w:rsidR="00BE6FBC">
            <w:rPr>
              <w:rFonts w:asciiTheme="majorHAnsi" w:hAnsiTheme="majorHAnsi" w:cstheme="majorHAnsi"/>
              <w:noProof/>
              <w:color w:val="FFFFFF" w:themeColor="background1"/>
              <w:sz w:val="18"/>
              <w:szCs w:val="18"/>
            </w:rPr>
            <w:t>2</w:t>
          </w:r>
          <w:r w:rsidRPr="00211272">
            <w:rPr>
              <w:rFonts w:asciiTheme="majorHAnsi" w:hAnsiTheme="majorHAnsi" w:cstheme="majorHAnsi"/>
              <w:color w:val="FFFFFF" w:themeColor="background1"/>
              <w:sz w:val="18"/>
              <w:szCs w:val="18"/>
            </w:rPr>
            <w:fldChar w:fldCharType="end"/>
          </w:r>
        </w:p>
      </w:tc>
    </w:tr>
  </w:tbl>
  <w:p w14:paraId="70CB9362" w14:textId="77777777" w:rsidR="00C915E6" w:rsidRPr="00211272" w:rsidRDefault="00C915E6" w:rsidP="00671EEA">
    <w:pPr>
      <w:pStyle w:val="Subsol"/>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6D7AE" w14:textId="77777777" w:rsidR="00CF31EF" w:rsidRDefault="00CF31EF" w:rsidP="00C078B8">
      <w:r>
        <w:separator/>
      </w:r>
    </w:p>
  </w:footnote>
  <w:footnote w:type="continuationSeparator" w:id="0">
    <w:p w14:paraId="2E18D5D6" w14:textId="77777777" w:rsidR="00CF31EF" w:rsidRDefault="00CF31EF" w:rsidP="00C07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53" w:type="pct"/>
      <w:jc w:val="center"/>
      <w:tblCellMar>
        <w:top w:w="144" w:type="dxa"/>
        <w:left w:w="115" w:type="dxa"/>
        <w:bottom w:w="144" w:type="dxa"/>
        <w:right w:w="115" w:type="dxa"/>
      </w:tblCellMar>
      <w:tblLook w:val="04A0" w:firstRow="1" w:lastRow="0" w:firstColumn="1" w:lastColumn="0" w:noHBand="0" w:noVBand="1"/>
    </w:tblPr>
    <w:tblGrid>
      <w:gridCol w:w="6538"/>
      <w:gridCol w:w="5014"/>
    </w:tblGrid>
    <w:tr w:rsidR="00C915E6" w14:paraId="7047859A" w14:textId="77777777" w:rsidTr="00211272">
      <w:trPr>
        <w:jc w:val="center"/>
      </w:trPr>
      <w:tc>
        <w:tcPr>
          <w:tcW w:w="6389" w:type="dxa"/>
          <w:shd w:val="clear" w:color="auto" w:fill="ED7D31" w:themeFill="accent2"/>
          <w:vAlign w:val="center"/>
        </w:tcPr>
        <w:p w14:paraId="5EBF1FB1" w14:textId="77777777" w:rsidR="00C915E6" w:rsidRDefault="00C915E6" w:rsidP="00211272">
          <w:pPr>
            <w:pStyle w:val="Antet"/>
            <w:ind w:left="245" w:firstLine="0"/>
            <w:rPr>
              <w:caps/>
              <w:color w:val="FFFFFF" w:themeColor="background1"/>
              <w:sz w:val="18"/>
              <w:szCs w:val="18"/>
            </w:rPr>
          </w:pPr>
          <w:r w:rsidRPr="00211272">
            <w:rPr>
              <w:caps/>
              <w:color w:val="FFFFFF" w:themeColor="background1"/>
              <w:sz w:val="18"/>
              <w:szCs w:val="18"/>
            </w:rPr>
            <w:t>MEMORIU DE PREZENTARE CONFORM LEGII 292/2018</w:t>
          </w:r>
        </w:p>
      </w:tc>
      <w:tc>
        <w:tcPr>
          <w:tcW w:w="4899" w:type="dxa"/>
          <w:shd w:val="clear" w:color="auto" w:fill="ED7D31" w:themeFill="accent2"/>
          <w:vAlign w:val="center"/>
        </w:tcPr>
        <w:p w14:paraId="652FA7DC" w14:textId="77777777" w:rsidR="00C915E6" w:rsidRDefault="00C915E6" w:rsidP="007F37B6">
          <w:pPr>
            <w:pStyle w:val="Antet"/>
            <w:jc w:val="center"/>
            <w:rPr>
              <w:caps/>
              <w:color w:val="FFFFFF" w:themeColor="background1"/>
              <w:sz w:val="18"/>
              <w:szCs w:val="18"/>
            </w:rPr>
          </w:pPr>
        </w:p>
      </w:tc>
    </w:tr>
    <w:tr w:rsidR="00C915E6" w14:paraId="5EF0FB56" w14:textId="77777777" w:rsidTr="00211272">
      <w:trPr>
        <w:trHeight w:hRule="exact" w:val="115"/>
        <w:jc w:val="center"/>
      </w:trPr>
      <w:tc>
        <w:tcPr>
          <w:tcW w:w="6389" w:type="dxa"/>
          <w:shd w:val="clear" w:color="auto" w:fill="5B9BD5" w:themeFill="accent1"/>
          <w:tcMar>
            <w:top w:w="0" w:type="dxa"/>
            <w:bottom w:w="0" w:type="dxa"/>
          </w:tcMar>
        </w:tcPr>
        <w:p w14:paraId="02DD4741" w14:textId="77777777" w:rsidR="00C915E6" w:rsidRDefault="00C915E6">
          <w:pPr>
            <w:pStyle w:val="Antet"/>
            <w:rPr>
              <w:caps/>
              <w:color w:val="FFFFFF" w:themeColor="background1"/>
              <w:sz w:val="18"/>
              <w:szCs w:val="18"/>
            </w:rPr>
          </w:pPr>
        </w:p>
      </w:tc>
      <w:tc>
        <w:tcPr>
          <w:tcW w:w="4899" w:type="dxa"/>
          <w:shd w:val="clear" w:color="auto" w:fill="5B9BD5" w:themeFill="accent1"/>
          <w:tcMar>
            <w:top w:w="0" w:type="dxa"/>
            <w:bottom w:w="0" w:type="dxa"/>
          </w:tcMar>
        </w:tcPr>
        <w:p w14:paraId="7E034813" w14:textId="77777777" w:rsidR="00C915E6" w:rsidRDefault="00C915E6">
          <w:pPr>
            <w:pStyle w:val="Antet"/>
            <w:rPr>
              <w:caps/>
              <w:color w:val="FFFFFF" w:themeColor="background1"/>
              <w:sz w:val="18"/>
              <w:szCs w:val="18"/>
            </w:rPr>
          </w:pPr>
        </w:p>
      </w:tc>
    </w:tr>
  </w:tbl>
  <w:p w14:paraId="5DE6FB84" w14:textId="77777777" w:rsidR="00C915E6" w:rsidRPr="003338E7" w:rsidRDefault="00C915E6" w:rsidP="003338E7">
    <w:pPr>
      <w:pStyle w:val="Antet"/>
      <w:ind w:left="0" w:firstLine="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
      <w:numFmt w:val="bullet"/>
      <w:lvlText w:val="-"/>
      <w:lvlJc w:val="left"/>
      <w:pPr>
        <w:tabs>
          <w:tab w:val="num" w:pos="7371"/>
        </w:tabs>
        <w:ind w:left="8439" w:hanging="360"/>
      </w:pPr>
      <w:rPr>
        <w:rFonts w:ascii="Times New Roman" w:hAnsi="Times New Roman" w:cs="Times New Roman"/>
        <w:b/>
        <w:i w:val="0"/>
        <w:sz w:val="24"/>
        <w:szCs w:val="24"/>
        <w:lang w:val="fr-FR"/>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b/>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b/>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b/>
        <w:szCs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olor w:val="000000"/>
        <w:szCs w:val="24"/>
        <w:lang w:val="fr-FR"/>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000000"/>
        <w:szCs w:val="24"/>
        <w:lang w:val="fr-FR"/>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000000"/>
        <w:szCs w:val="24"/>
        <w:lang w:val="fr-FR"/>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5"/>
    <w:multiLevelType w:val="multilevel"/>
    <w:tmpl w:val="00000005"/>
    <w:name w:val="WW8Num5"/>
    <w:lvl w:ilvl="0">
      <w:start w:val="1"/>
      <w:numFmt w:val="bullet"/>
      <w:lvlText w:val=""/>
      <w:lvlJc w:val="left"/>
      <w:pPr>
        <w:tabs>
          <w:tab w:val="num" w:pos="761"/>
        </w:tabs>
        <w:ind w:left="761" w:hanging="360"/>
      </w:pPr>
      <w:rPr>
        <w:rFonts w:ascii="Symbol" w:hAnsi="Symbol" w:cs="Times New Roman"/>
        <w:color w:val="000000"/>
        <w:szCs w:val="24"/>
        <w:lang w:val="fr-FR"/>
      </w:rPr>
    </w:lvl>
    <w:lvl w:ilvl="1">
      <w:start w:val="1"/>
      <w:numFmt w:val="bullet"/>
      <w:lvlText w:val="◦"/>
      <w:lvlJc w:val="left"/>
      <w:pPr>
        <w:tabs>
          <w:tab w:val="num" w:pos="1121"/>
        </w:tabs>
        <w:ind w:left="1121" w:hanging="360"/>
      </w:pPr>
      <w:rPr>
        <w:rFonts w:ascii="OpenSymbol" w:hAnsi="OpenSymbol" w:cs="Courier New"/>
      </w:rPr>
    </w:lvl>
    <w:lvl w:ilvl="2">
      <w:start w:val="1"/>
      <w:numFmt w:val="bullet"/>
      <w:lvlText w:val="▪"/>
      <w:lvlJc w:val="left"/>
      <w:pPr>
        <w:tabs>
          <w:tab w:val="num" w:pos="1481"/>
        </w:tabs>
        <w:ind w:left="1481" w:hanging="360"/>
      </w:pPr>
      <w:rPr>
        <w:rFonts w:ascii="OpenSymbol" w:hAnsi="OpenSymbol" w:cs="Courier New"/>
      </w:rPr>
    </w:lvl>
    <w:lvl w:ilvl="3">
      <w:start w:val="1"/>
      <w:numFmt w:val="bullet"/>
      <w:lvlText w:val=""/>
      <w:lvlJc w:val="left"/>
      <w:pPr>
        <w:tabs>
          <w:tab w:val="num" w:pos="1841"/>
        </w:tabs>
        <w:ind w:left="1841" w:hanging="360"/>
      </w:pPr>
      <w:rPr>
        <w:rFonts w:ascii="Symbol" w:hAnsi="Symbol" w:cs="Times New Roman"/>
        <w:color w:val="000000"/>
        <w:szCs w:val="24"/>
        <w:lang w:val="fr-FR"/>
      </w:rPr>
    </w:lvl>
    <w:lvl w:ilvl="4">
      <w:start w:val="1"/>
      <w:numFmt w:val="bullet"/>
      <w:lvlText w:val="◦"/>
      <w:lvlJc w:val="left"/>
      <w:pPr>
        <w:tabs>
          <w:tab w:val="num" w:pos="2201"/>
        </w:tabs>
        <w:ind w:left="2201" w:hanging="360"/>
      </w:pPr>
      <w:rPr>
        <w:rFonts w:ascii="OpenSymbol" w:hAnsi="OpenSymbol" w:cs="Courier New"/>
      </w:rPr>
    </w:lvl>
    <w:lvl w:ilvl="5">
      <w:start w:val="1"/>
      <w:numFmt w:val="bullet"/>
      <w:lvlText w:val="▪"/>
      <w:lvlJc w:val="left"/>
      <w:pPr>
        <w:tabs>
          <w:tab w:val="num" w:pos="2561"/>
        </w:tabs>
        <w:ind w:left="2561" w:hanging="360"/>
      </w:pPr>
      <w:rPr>
        <w:rFonts w:ascii="OpenSymbol" w:hAnsi="OpenSymbol" w:cs="Courier New"/>
      </w:rPr>
    </w:lvl>
    <w:lvl w:ilvl="6">
      <w:start w:val="1"/>
      <w:numFmt w:val="bullet"/>
      <w:lvlText w:val=""/>
      <w:lvlJc w:val="left"/>
      <w:pPr>
        <w:tabs>
          <w:tab w:val="num" w:pos="2921"/>
        </w:tabs>
        <w:ind w:left="2921" w:hanging="360"/>
      </w:pPr>
      <w:rPr>
        <w:rFonts w:ascii="Symbol" w:hAnsi="Symbol" w:cs="Times New Roman"/>
        <w:color w:val="000000"/>
        <w:szCs w:val="24"/>
        <w:lang w:val="fr-FR"/>
      </w:rPr>
    </w:lvl>
    <w:lvl w:ilvl="7">
      <w:start w:val="1"/>
      <w:numFmt w:val="bullet"/>
      <w:lvlText w:val="◦"/>
      <w:lvlJc w:val="left"/>
      <w:pPr>
        <w:tabs>
          <w:tab w:val="num" w:pos="3281"/>
        </w:tabs>
        <w:ind w:left="3281" w:hanging="360"/>
      </w:pPr>
      <w:rPr>
        <w:rFonts w:ascii="OpenSymbol" w:hAnsi="OpenSymbol" w:cs="Courier New"/>
      </w:rPr>
    </w:lvl>
    <w:lvl w:ilvl="8">
      <w:start w:val="1"/>
      <w:numFmt w:val="bullet"/>
      <w:lvlText w:val="▪"/>
      <w:lvlJc w:val="left"/>
      <w:pPr>
        <w:tabs>
          <w:tab w:val="num" w:pos="3641"/>
        </w:tabs>
        <w:ind w:left="3641" w:hanging="360"/>
      </w:pPr>
      <w:rPr>
        <w:rFonts w:ascii="OpenSymbol" w:hAnsi="OpenSymbol" w:cs="Courier New"/>
      </w:rPr>
    </w:lvl>
  </w:abstractNum>
  <w:abstractNum w:abstractNumId="4">
    <w:nsid w:val="00000006"/>
    <w:multiLevelType w:val="singleLevel"/>
    <w:tmpl w:val="00000006"/>
    <w:name w:val="WW8Num6"/>
    <w:lvl w:ilvl="0">
      <w:start w:val="1"/>
      <w:numFmt w:val="bullet"/>
      <w:lvlText w:val=""/>
      <w:lvlJc w:val="left"/>
      <w:pPr>
        <w:tabs>
          <w:tab w:val="num" w:pos="0"/>
        </w:tabs>
        <w:ind w:left="761" w:hanging="360"/>
      </w:pPr>
      <w:rPr>
        <w:rFonts w:ascii="Symbol" w:hAnsi="Symbol" w:cs="Symbol" w:hint="default"/>
        <w:color w:val="000000"/>
        <w:szCs w:val="24"/>
        <w:lang w:val="fr-FR"/>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Arial"/>
        <w:b w:val="0"/>
        <w:i w:val="0"/>
        <w:szCs w:val="24"/>
        <w:lang w:val="fr-FR"/>
      </w:rPr>
    </w:lvl>
  </w:abstractNum>
  <w:abstractNum w:abstractNumId="6">
    <w:nsid w:val="012A5CB3"/>
    <w:multiLevelType w:val="singleLevel"/>
    <w:tmpl w:val="379A701C"/>
    <w:lvl w:ilvl="0">
      <w:start w:val="1"/>
      <w:numFmt w:val="bullet"/>
      <w:lvlText w:val=""/>
      <w:lvlJc w:val="left"/>
      <w:pPr>
        <w:tabs>
          <w:tab w:val="num" w:pos="1080"/>
        </w:tabs>
        <w:ind w:left="1080" w:hanging="360"/>
      </w:pPr>
      <w:rPr>
        <w:rFonts w:ascii="Symbol" w:hAnsi="Symbol" w:hint="default"/>
      </w:rPr>
    </w:lvl>
  </w:abstractNum>
  <w:abstractNum w:abstractNumId="7">
    <w:nsid w:val="07EC18D0"/>
    <w:multiLevelType w:val="hybridMultilevel"/>
    <w:tmpl w:val="37F64E52"/>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3D1B97"/>
    <w:multiLevelType w:val="hybridMultilevel"/>
    <w:tmpl w:val="31667538"/>
    <w:lvl w:ilvl="0" w:tplc="00000002">
      <w:start w:val="2"/>
      <w:numFmt w:val="bullet"/>
      <w:lvlText w:val="-"/>
      <w:lvlJc w:val="left"/>
      <w:pPr>
        <w:ind w:left="360" w:hanging="360"/>
      </w:pPr>
      <w:rPr>
        <w:rFonts w:ascii="Times New Roman" w:hAnsi="Times New Roman" w:cs="Times New Roman"/>
        <w:b/>
        <w:i w:val="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nsid w:val="0BCD68B5"/>
    <w:multiLevelType w:val="hybridMultilevel"/>
    <w:tmpl w:val="80B2A9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F001578"/>
    <w:multiLevelType w:val="hybridMultilevel"/>
    <w:tmpl w:val="10A4E220"/>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B85DAC"/>
    <w:multiLevelType w:val="hybridMultilevel"/>
    <w:tmpl w:val="6ACC96D2"/>
    <w:lvl w:ilvl="0" w:tplc="00000002">
      <w:start w:val="2"/>
      <w:numFmt w:val="bullet"/>
      <w:lvlText w:val="-"/>
      <w:lvlJc w:val="left"/>
      <w:pPr>
        <w:ind w:left="1440" w:hanging="360"/>
      </w:pPr>
      <w:rPr>
        <w:rFonts w:ascii="Times New Roman" w:hAnsi="Times New Roman" w:cs="Times New Roman"/>
        <w:b/>
        <w:i w:val="0"/>
      </w:rPr>
    </w:lvl>
    <w:lvl w:ilvl="1" w:tplc="04180003">
      <w:start w:val="1"/>
      <w:numFmt w:val="bullet"/>
      <w:lvlText w:val="o"/>
      <w:lvlJc w:val="left"/>
      <w:pPr>
        <w:ind w:left="2062"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1B6C3B4C"/>
    <w:multiLevelType w:val="hybridMultilevel"/>
    <w:tmpl w:val="CBBC829A"/>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5A1E09"/>
    <w:multiLevelType w:val="hybridMultilevel"/>
    <w:tmpl w:val="C8FAA70A"/>
    <w:lvl w:ilvl="0" w:tplc="04090017">
      <w:start w:val="1"/>
      <w:numFmt w:val="lowerLetter"/>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48E1432"/>
    <w:multiLevelType w:val="hybridMultilevel"/>
    <w:tmpl w:val="F774BD60"/>
    <w:lvl w:ilvl="0" w:tplc="04090017">
      <w:start w:val="1"/>
      <w:numFmt w:val="lowerLetter"/>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nsid w:val="2C8644C9"/>
    <w:multiLevelType w:val="hybridMultilevel"/>
    <w:tmpl w:val="35102FA6"/>
    <w:lvl w:ilvl="0" w:tplc="0409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6">
    <w:nsid w:val="2EF51804"/>
    <w:multiLevelType w:val="hybridMultilevel"/>
    <w:tmpl w:val="3048A7E0"/>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1C633DA"/>
    <w:multiLevelType w:val="hybridMultilevel"/>
    <w:tmpl w:val="C5747F96"/>
    <w:lvl w:ilvl="0" w:tplc="00000002">
      <w:start w:val="2"/>
      <w:numFmt w:val="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nsid w:val="353C0BDF"/>
    <w:multiLevelType w:val="hybridMultilevel"/>
    <w:tmpl w:val="A5EE38A2"/>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E1297B"/>
    <w:multiLevelType w:val="hybridMultilevel"/>
    <w:tmpl w:val="1DACC7B0"/>
    <w:lvl w:ilvl="0" w:tplc="0409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42190B41"/>
    <w:multiLevelType w:val="hybridMultilevel"/>
    <w:tmpl w:val="D8E2D364"/>
    <w:lvl w:ilvl="0" w:tplc="8F40FD00">
      <w:start w:val="1"/>
      <w:numFmt w:val="upperRoman"/>
      <w:pStyle w:val="Titlu1"/>
      <w:lvlText w:val="%1."/>
      <w:lvlJc w:val="right"/>
      <w:pPr>
        <w:ind w:left="720" w:hanging="360"/>
      </w:pPr>
    </w:lvl>
    <w:lvl w:ilvl="1" w:tplc="14765018">
      <w:start w:val="6"/>
      <w:numFmt w:val="bullet"/>
      <w:lvlText w:val="-"/>
      <w:lvlJc w:val="left"/>
      <w:pPr>
        <w:ind w:left="1440" w:hanging="360"/>
      </w:pPr>
      <w:rPr>
        <w:rFonts w:ascii="Times New Roman" w:eastAsiaTheme="minorHAnsi" w:hAnsi="Times New Roman" w:cs="Times New Roman" w:hint="default"/>
      </w:rPr>
    </w:lvl>
    <w:lvl w:ilvl="2" w:tplc="E63C06EC">
      <w:start w:val="6"/>
      <w:numFmt w:val="bullet"/>
      <w:lvlText w:val="•"/>
      <w:lvlJc w:val="left"/>
      <w:pPr>
        <w:ind w:left="2340" w:hanging="360"/>
      </w:pPr>
      <w:rPr>
        <w:rFonts w:ascii="Times New Roman" w:eastAsiaTheme="minorHAnsi" w:hAnsi="Times New Roman" w:cs="Times New Roman" w:hint="default"/>
      </w:rPr>
    </w:lvl>
    <w:lvl w:ilvl="3" w:tplc="9C24C218">
      <w:start w:val="1"/>
      <w:numFmt w:val="upperLetter"/>
      <w:lvlText w:val="%4."/>
      <w:lvlJc w:val="left"/>
      <w:pPr>
        <w:ind w:left="2880" w:hanging="360"/>
      </w:pPr>
      <w:rPr>
        <w:rFonts w:hint="default"/>
      </w:rPr>
    </w:lvl>
    <w:lvl w:ilvl="4" w:tplc="4E7A0AF2">
      <w:start w:val="1"/>
      <w:numFmt w:val="lowerLetter"/>
      <w:lvlText w:val="%5)"/>
      <w:lvlJc w:val="left"/>
      <w:pPr>
        <w:ind w:left="3600" w:hanging="360"/>
      </w:pPr>
      <w:rPr>
        <w:rFonts w:hint="default"/>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42F14861"/>
    <w:multiLevelType w:val="hybridMultilevel"/>
    <w:tmpl w:val="D8060840"/>
    <w:lvl w:ilvl="0" w:tplc="00000002">
      <w:start w:val="2"/>
      <w:numFmt w:val="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449E2F41"/>
    <w:multiLevelType w:val="hybridMultilevel"/>
    <w:tmpl w:val="A7608E66"/>
    <w:lvl w:ilvl="0" w:tplc="B3FECDE6">
      <w:start w:val="2"/>
      <w:numFmt w:val="bullet"/>
      <w:pStyle w:val="line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44BD5AC2"/>
    <w:multiLevelType w:val="hybridMultilevel"/>
    <w:tmpl w:val="4A425C0C"/>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B52E99"/>
    <w:multiLevelType w:val="hybridMultilevel"/>
    <w:tmpl w:val="DA28E8C6"/>
    <w:lvl w:ilvl="0" w:tplc="0409000F">
      <w:start w:val="1"/>
      <w:numFmt w:val="decimal"/>
      <w:lvlText w:val="%1."/>
      <w:lvlJc w:val="left"/>
      <w:pPr>
        <w:ind w:left="360" w:hanging="360"/>
      </w:pPr>
    </w:lvl>
    <w:lvl w:ilvl="1" w:tplc="00000002">
      <w:start w:val="2"/>
      <w:numFmt w:val="bullet"/>
      <w:lvlText w:val="-"/>
      <w:lvlJc w:val="left"/>
      <w:pPr>
        <w:ind w:left="1080" w:hanging="360"/>
      </w:pPr>
      <w:rPr>
        <w:rFonts w:ascii="Times New Roman" w:hAnsi="Times New Roman" w:cs="Times New Roman"/>
        <w:b/>
        <w:i w:val="0"/>
      </w:r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nsid w:val="4EBD7F3A"/>
    <w:multiLevelType w:val="hybridMultilevel"/>
    <w:tmpl w:val="3BB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CF56E9"/>
    <w:multiLevelType w:val="hybridMultilevel"/>
    <w:tmpl w:val="2794CFF6"/>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5F0221C"/>
    <w:multiLevelType w:val="multilevel"/>
    <w:tmpl w:val="B1EC3426"/>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8F629C1"/>
    <w:multiLevelType w:val="hybridMultilevel"/>
    <w:tmpl w:val="12EA0820"/>
    <w:lvl w:ilvl="0" w:tplc="D700A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4164FB"/>
    <w:multiLevelType w:val="hybridMultilevel"/>
    <w:tmpl w:val="7B6A0A94"/>
    <w:lvl w:ilvl="0" w:tplc="00000002">
      <w:start w:val="2"/>
      <w:numFmt w:val="bullet"/>
      <w:lvlText w:val="-"/>
      <w:lvlJc w:val="left"/>
      <w:pPr>
        <w:ind w:left="360" w:hanging="360"/>
      </w:pPr>
      <w:rPr>
        <w:rFonts w:ascii="Times New Roman" w:hAnsi="Times New Roman" w:cs="Times New Roman"/>
        <w:b/>
        <w:i w:val="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nsid w:val="6D9420D9"/>
    <w:multiLevelType w:val="hybridMultilevel"/>
    <w:tmpl w:val="AF7A55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75A635AB"/>
    <w:multiLevelType w:val="hybridMultilevel"/>
    <w:tmpl w:val="4F42E8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7A30D39"/>
    <w:multiLevelType w:val="multilevel"/>
    <w:tmpl w:val="B1EC3426"/>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13"/>
  </w:num>
  <w:num w:numId="3">
    <w:abstractNumId w:val="17"/>
  </w:num>
  <w:num w:numId="4">
    <w:abstractNumId w:val="23"/>
  </w:num>
  <w:num w:numId="5">
    <w:abstractNumId w:val="22"/>
  </w:num>
  <w:num w:numId="6">
    <w:abstractNumId w:val="11"/>
  </w:num>
  <w:num w:numId="7">
    <w:abstractNumId w:val="33"/>
  </w:num>
  <w:num w:numId="8">
    <w:abstractNumId w:val="28"/>
  </w:num>
  <w:num w:numId="9">
    <w:abstractNumId w:val="30"/>
  </w:num>
  <w:num w:numId="10">
    <w:abstractNumId w:val="8"/>
  </w:num>
  <w:num w:numId="11">
    <w:abstractNumId w:val="15"/>
  </w:num>
  <w:num w:numId="12">
    <w:abstractNumId w:val="14"/>
  </w:num>
  <w:num w:numId="13">
    <w:abstractNumId w:val="20"/>
  </w:num>
  <w:num w:numId="14">
    <w:abstractNumId w:val="25"/>
  </w:num>
  <w:num w:numId="15">
    <w:abstractNumId w:val="4"/>
  </w:num>
  <w:num w:numId="16">
    <w:abstractNumId w:val="5"/>
  </w:num>
  <w:num w:numId="17">
    <w:abstractNumId w:val="3"/>
  </w:num>
  <w:num w:numId="18">
    <w:abstractNumId w:val="2"/>
  </w:num>
  <w:num w:numId="19">
    <w:abstractNumId w:val="1"/>
  </w:num>
  <w:num w:numId="20">
    <w:abstractNumId w:val="0"/>
  </w:num>
  <w:num w:numId="21">
    <w:abstractNumId w:val="26"/>
  </w:num>
  <w:num w:numId="22">
    <w:abstractNumId w:val="9"/>
  </w:num>
  <w:num w:numId="23">
    <w:abstractNumId w:val="31"/>
  </w:num>
  <w:num w:numId="24">
    <w:abstractNumId w:val="19"/>
  </w:num>
  <w:num w:numId="25">
    <w:abstractNumId w:val="32"/>
  </w:num>
  <w:num w:numId="26">
    <w:abstractNumId w:val="18"/>
  </w:num>
  <w:num w:numId="27">
    <w:abstractNumId w:val="27"/>
  </w:num>
  <w:num w:numId="28">
    <w:abstractNumId w:val="12"/>
  </w:num>
  <w:num w:numId="29">
    <w:abstractNumId w:val="24"/>
  </w:num>
  <w:num w:numId="30">
    <w:abstractNumId w:val="7"/>
  </w:num>
  <w:num w:numId="31">
    <w:abstractNumId w:val="29"/>
  </w:num>
  <w:num w:numId="32">
    <w:abstractNumId w:val="16"/>
  </w:num>
  <w:num w:numId="33">
    <w:abstractNumId w:val="1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732"/>
    <w:rsid w:val="00003EB3"/>
    <w:rsid w:val="00005866"/>
    <w:rsid w:val="0000732D"/>
    <w:rsid w:val="000133C8"/>
    <w:rsid w:val="000202D5"/>
    <w:rsid w:val="00021581"/>
    <w:rsid w:val="00024A65"/>
    <w:rsid w:val="000330D7"/>
    <w:rsid w:val="00033BD4"/>
    <w:rsid w:val="00042495"/>
    <w:rsid w:val="00051078"/>
    <w:rsid w:val="000534C8"/>
    <w:rsid w:val="0006189F"/>
    <w:rsid w:val="00064B3F"/>
    <w:rsid w:val="0006624D"/>
    <w:rsid w:val="000666B2"/>
    <w:rsid w:val="000741CD"/>
    <w:rsid w:val="00080CF6"/>
    <w:rsid w:val="00082E35"/>
    <w:rsid w:val="0008439E"/>
    <w:rsid w:val="000844C9"/>
    <w:rsid w:val="00085412"/>
    <w:rsid w:val="000967E3"/>
    <w:rsid w:val="000A10BF"/>
    <w:rsid w:val="000A16E7"/>
    <w:rsid w:val="000A471A"/>
    <w:rsid w:val="000B242F"/>
    <w:rsid w:val="000B4BCE"/>
    <w:rsid w:val="000B58D5"/>
    <w:rsid w:val="000B5A71"/>
    <w:rsid w:val="000B616B"/>
    <w:rsid w:val="000B73F7"/>
    <w:rsid w:val="000C21A2"/>
    <w:rsid w:val="000C3938"/>
    <w:rsid w:val="000C4AC3"/>
    <w:rsid w:val="000C723A"/>
    <w:rsid w:val="000C7A52"/>
    <w:rsid w:val="000D1478"/>
    <w:rsid w:val="000D5440"/>
    <w:rsid w:val="000E3FD5"/>
    <w:rsid w:val="000E55F7"/>
    <w:rsid w:val="000E5C40"/>
    <w:rsid w:val="000F23F5"/>
    <w:rsid w:val="000F37B2"/>
    <w:rsid w:val="000F3AEF"/>
    <w:rsid w:val="000F5A59"/>
    <w:rsid w:val="000F5EF8"/>
    <w:rsid w:val="000F7E72"/>
    <w:rsid w:val="001015AA"/>
    <w:rsid w:val="00102E07"/>
    <w:rsid w:val="001038B2"/>
    <w:rsid w:val="00107EB4"/>
    <w:rsid w:val="00110B37"/>
    <w:rsid w:val="00112D23"/>
    <w:rsid w:val="00114A34"/>
    <w:rsid w:val="00116290"/>
    <w:rsid w:val="001204FF"/>
    <w:rsid w:val="001227CD"/>
    <w:rsid w:val="001337F5"/>
    <w:rsid w:val="00136551"/>
    <w:rsid w:val="00141BE4"/>
    <w:rsid w:val="00142A9D"/>
    <w:rsid w:val="001446B2"/>
    <w:rsid w:val="00146DFA"/>
    <w:rsid w:val="00151B2C"/>
    <w:rsid w:val="00154FEB"/>
    <w:rsid w:val="00155672"/>
    <w:rsid w:val="00155A1F"/>
    <w:rsid w:val="0016256D"/>
    <w:rsid w:val="00172473"/>
    <w:rsid w:val="00181AAA"/>
    <w:rsid w:val="00184656"/>
    <w:rsid w:val="00186DBD"/>
    <w:rsid w:val="00187C59"/>
    <w:rsid w:val="00187C92"/>
    <w:rsid w:val="00191D8F"/>
    <w:rsid w:val="00192EE2"/>
    <w:rsid w:val="00197AD3"/>
    <w:rsid w:val="00197BE1"/>
    <w:rsid w:val="001A265C"/>
    <w:rsid w:val="001A637E"/>
    <w:rsid w:val="001B05FB"/>
    <w:rsid w:val="001B44EE"/>
    <w:rsid w:val="001B7990"/>
    <w:rsid w:val="001C1FA2"/>
    <w:rsid w:val="001C25CA"/>
    <w:rsid w:val="001C39DA"/>
    <w:rsid w:val="001C757B"/>
    <w:rsid w:val="001D5737"/>
    <w:rsid w:val="001E1F00"/>
    <w:rsid w:val="001E2032"/>
    <w:rsid w:val="001E4A5B"/>
    <w:rsid w:val="001F205F"/>
    <w:rsid w:val="001F3692"/>
    <w:rsid w:val="00201F65"/>
    <w:rsid w:val="00203201"/>
    <w:rsid w:val="00205337"/>
    <w:rsid w:val="00205D91"/>
    <w:rsid w:val="00211272"/>
    <w:rsid w:val="002151CE"/>
    <w:rsid w:val="00217682"/>
    <w:rsid w:val="00222E74"/>
    <w:rsid w:val="002307F1"/>
    <w:rsid w:val="002363B6"/>
    <w:rsid w:val="00237942"/>
    <w:rsid w:val="00240CD0"/>
    <w:rsid w:val="00251148"/>
    <w:rsid w:val="0025459D"/>
    <w:rsid w:val="00255DBE"/>
    <w:rsid w:val="00256E4E"/>
    <w:rsid w:val="00272A3D"/>
    <w:rsid w:val="002730B5"/>
    <w:rsid w:val="00274D09"/>
    <w:rsid w:val="002813DD"/>
    <w:rsid w:val="00282317"/>
    <w:rsid w:val="0028618E"/>
    <w:rsid w:val="00286ADF"/>
    <w:rsid w:val="00292369"/>
    <w:rsid w:val="00297B1B"/>
    <w:rsid w:val="002A08A9"/>
    <w:rsid w:val="002A0CB2"/>
    <w:rsid w:val="002A50E3"/>
    <w:rsid w:val="002B1E73"/>
    <w:rsid w:val="002B5FFA"/>
    <w:rsid w:val="002B6D31"/>
    <w:rsid w:val="002C1D33"/>
    <w:rsid w:val="002C211F"/>
    <w:rsid w:val="002C6D0E"/>
    <w:rsid w:val="002D14C2"/>
    <w:rsid w:val="002D4FBF"/>
    <w:rsid w:val="002D545E"/>
    <w:rsid w:val="002E6C8E"/>
    <w:rsid w:val="002F06E0"/>
    <w:rsid w:val="002F18CE"/>
    <w:rsid w:val="002F3A7A"/>
    <w:rsid w:val="002F4D52"/>
    <w:rsid w:val="002F4F78"/>
    <w:rsid w:val="00301E7A"/>
    <w:rsid w:val="00305228"/>
    <w:rsid w:val="00306541"/>
    <w:rsid w:val="00326B56"/>
    <w:rsid w:val="00326C96"/>
    <w:rsid w:val="003338E7"/>
    <w:rsid w:val="00336E97"/>
    <w:rsid w:val="00337B70"/>
    <w:rsid w:val="00341685"/>
    <w:rsid w:val="00341F5E"/>
    <w:rsid w:val="00342FC3"/>
    <w:rsid w:val="003445F7"/>
    <w:rsid w:val="0035548B"/>
    <w:rsid w:val="00362030"/>
    <w:rsid w:val="00372920"/>
    <w:rsid w:val="00376590"/>
    <w:rsid w:val="00380317"/>
    <w:rsid w:val="00384056"/>
    <w:rsid w:val="003954A2"/>
    <w:rsid w:val="00397B38"/>
    <w:rsid w:val="003A4CC9"/>
    <w:rsid w:val="003A51D1"/>
    <w:rsid w:val="003A5A3E"/>
    <w:rsid w:val="003B00F3"/>
    <w:rsid w:val="003B1B1E"/>
    <w:rsid w:val="003B598A"/>
    <w:rsid w:val="003C003C"/>
    <w:rsid w:val="003C008E"/>
    <w:rsid w:val="003C3873"/>
    <w:rsid w:val="003C4769"/>
    <w:rsid w:val="003C5564"/>
    <w:rsid w:val="003C6F89"/>
    <w:rsid w:val="003D2A33"/>
    <w:rsid w:val="003D721B"/>
    <w:rsid w:val="003E11BC"/>
    <w:rsid w:val="003E26EC"/>
    <w:rsid w:val="003E3324"/>
    <w:rsid w:val="003E3525"/>
    <w:rsid w:val="003E6863"/>
    <w:rsid w:val="003F64F2"/>
    <w:rsid w:val="00401867"/>
    <w:rsid w:val="00402881"/>
    <w:rsid w:val="0040325F"/>
    <w:rsid w:val="00410D7B"/>
    <w:rsid w:val="00417825"/>
    <w:rsid w:val="004203EE"/>
    <w:rsid w:val="00430FBD"/>
    <w:rsid w:val="00432047"/>
    <w:rsid w:val="00432D93"/>
    <w:rsid w:val="00433482"/>
    <w:rsid w:val="004350D3"/>
    <w:rsid w:val="00436E62"/>
    <w:rsid w:val="00437260"/>
    <w:rsid w:val="0044058E"/>
    <w:rsid w:val="004443EB"/>
    <w:rsid w:val="004477BD"/>
    <w:rsid w:val="0045211A"/>
    <w:rsid w:val="00463934"/>
    <w:rsid w:val="00475A7B"/>
    <w:rsid w:val="00476BB6"/>
    <w:rsid w:val="00482E9A"/>
    <w:rsid w:val="00482EEF"/>
    <w:rsid w:val="00484681"/>
    <w:rsid w:val="00487229"/>
    <w:rsid w:val="0048766B"/>
    <w:rsid w:val="004944E2"/>
    <w:rsid w:val="00496E4C"/>
    <w:rsid w:val="004A6469"/>
    <w:rsid w:val="004B5166"/>
    <w:rsid w:val="004B583E"/>
    <w:rsid w:val="004B6A9D"/>
    <w:rsid w:val="004C131C"/>
    <w:rsid w:val="004D19E2"/>
    <w:rsid w:val="004E0877"/>
    <w:rsid w:val="004E1D6F"/>
    <w:rsid w:val="004E2353"/>
    <w:rsid w:val="004F557D"/>
    <w:rsid w:val="004F6760"/>
    <w:rsid w:val="004F7C6D"/>
    <w:rsid w:val="00500D94"/>
    <w:rsid w:val="00502176"/>
    <w:rsid w:val="005106D9"/>
    <w:rsid w:val="00512919"/>
    <w:rsid w:val="0051336B"/>
    <w:rsid w:val="00526378"/>
    <w:rsid w:val="0052717B"/>
    <w:rsid w:val="005375C4"/>
    <w:rsid w:val="00552990"/>
    <w:rsid w:val="00555C42"/>
    <w:rsid w:val="00560F2F"/>
    <w:rsid w:val="0057263B"/>
    <w:rsid w:val="00573F8D"/>
    <w:rsid w:val="005845B4"/>
    <w:rsid w:val="00584DB3"/>
    <w:rsid w:val="00587266"/>
    <w:rsid w:val="005921E8"/>
    <w:rsid w:val="00593422"/>
    <w:rsid w:val="005977C8"/>
    <w:rsid w:val="005A03A5"/>
    <w:rsid w:val="005A362C"/>
    <w:rsid w:val="005A3D26"/>
    <w:rsid w:val="005A6867"/>
    <w:rsid w:val="005B06FF"/>
    <w:rsid w:val="005B5E83"/>
    <w:rsid w:val="005B767C"/>
    <w:rsid w:val="005C42D2"/>
    <w:rsid w:val="005C4974"/>
    <w:rsid w:val="005C52AA"/>
    <w:rsid w:val="005C6ECD"/>
    <w:rsid w:val="005C73F1"/>
    <w:rsid w:val="005D258A"/>
    <w:rsid w:val="005D5238"/>
    <w:rsid w:val="005D613F"/>
    <w:rsid w:val="005D661C"/>
    <w:rsid w:val="005D7D34"/>
    <w:rsid w:val="005E29D7"/>
    <w:rsid w:val="005F03EC"/>
    <w:rsid w:val="005F1331"/>
    <w:rsid w:val="005F22FF"/>
    <w:rsid w:val="005F38C6"/>
    <w:rsid w:val="005F534E"/>
    <w:rsid w:val="00600CA6"/>
    <w:rsid w:val="006118DB"/>
    <w:rsid w:val="0061407C"/>
    <w:rsid w:val="006159C6"/>
    <w:rsid w:val="00617609"/>
    <w:rsid w:val="0062114E"/>
    <w:rsid w:val="00622E52"/>
    <w:rsid w:val="006244CF"/>
    <w:rsid w:val="006259C2"/>
    <w:rsid w:val="00627138"/>
    <w:rsid w:val="00640EF7"/>
    <w:rsid w:val="00645E44"/>
    <w:rsid w:val="006460A3"/>
    <w:rsid w:val="006474BA"/>
    <w:rsid w:val="006517DC"/>
    <w:rsid w:val="00653532"/>
    <w:rsid w:val="00656E80"/>
    <w:rsid w:val="00663793"/>
    <w:rsid w:val="00664467"/>
    <w:rsid w:val="006649A3"/>
    <w:rsid w:val="00670C84"/>
    <w:rsid w:val="00671EEA"/>
    <w:rsid w:val="00672B60"/>
    <w:rsid w:val="00686A37"/>
    <w:rsid w:val="00692B04"/>
    <w:rsid w:val="006A0436"/>
    <w:rsid w:val="006A0EE2"/>
    <w:rsid w:val="006A1F37"/>
    <w:rsid w:val="006B0301"/>
    <w:rsid w:val="006B5559"/>
    <w:rsid w:val="006C05CE"/>
    <w:rsid w:val="006C13EE"/>
    <w:rsid w:val="006D2808"/>
    <w:rsid w:val="006D5D76"/>
    <w:rsid w:val="006E0113"/>
    <w:rsid w:val="006E34C3"/>
    <w:rsid w:val="006F1A6A"/>
    <w:rsid w:val="006F3D85"/>
    <w:rsid w:val="006F465C"/>
    <w:rsid w:val="006F5DDD"/>
    <w:rsid w:val="00701AB7"/>
    <w:rsid w:val="00702527"/>
    <w:rsid w:val="00706FC9"/>
    <w:rsid w:val="007101EA"/>
    <w:rsid w:val="007139FE"/>
    <w:rsid w:val="00716E8E"/>
    <w:rsid w:val="00722373"/>
    <w:rsid w:val="00722B0F"/>
    <w:rsid w:val="00722D04"/>
    <w:rsid w:val="007331AD"/>
    <w:rsid w:val="00736C08"/>
    <w:rsid w:val="00742C65"/>
    <w:rsid w:val="00746C7E"/>
    <w:rsid w:val="007503D4"/>
    <w:rsid w:val="00754B3D"/>
    <w:rsid w:val="0076062D"/>
    <w:rsid w:val="00766469"/>
    <w:rsid w:val="00766D2C"/>
    <w:rsid w:val="007672A8"/>
    <w:rsid w:val="00772CBA"/>
    <w:rsid w:val="00773E34"/>
    <w:rsid w:val="0077474B"/>
    <w:rsid w:val="007773C6"/>
    <w:rsid w:val="007825C6"/>
    <w:rsid w:val="0078536E"/>
    <w:rsid w:val="007865EE"/>
    <w:rsid w:val="00787FCE"/>
    <w:rsid w:val="00797ACE"/>
    <w:rsid w:val="007A0A1B"/>
    <w:rsid w:val="007A2BFC"/>
    <w:rsid w:val="007B05C5"/>
    <w:rsid w:val="007B22C3"/>
    <w:rsid w:val="007B29F5"/>
    <w:rsid w:val="007B3378"/>
    <w:rsid w:val="007B4A8F"/>
    <w:rsid w:val="007D1358"/>
    <w:rsid w:val="007D1A67"/>
    <w:rsid w:val="007D7672"/>
    <w:rsid w:val="007E144E"/>
    <w:rsid w:val="007E69C8"/>
    <w:rsid w:val="007E6C77"/>
    <w:rsid w:val="007E7D3F"/>
    <w:rsid w:val="007F073D"/>
    <w:rsid w:val="007F37B6"/>
    <w:rsid w:val="007F4879"/>
    <w:rsid w:val="007F75FE"/>
    <w:rsid w:val="007F7653"/>
    <w:rsid w:val="00800608"/>
    <w:rsid w:val="008067AC"/>
    <w:rsid w:val="0080690B"/>
    <w:rsid w:val="00811EB2"/>
    <w:rsid w:val="00812629"/>
    <w:rsid w:val="008127E7"/>
    <w:rsid w:val="008166FE"/>
    <w:rsid w:val="00817EA7"/>
    <w:rsid w:val="00820DDF"/>
    <w:rsid w:val="00821EE4"/>
    <w:rsid w:val="00823501"/>
    <w:rsid w:val="00827451"/>
    <w:rsid w:val="00833B47"/>
    <w:rsid w:val="00834692"/>
    <w:rsid w:val="008375DA"/>
    <w:rsid w:val="00841CED"/>
    <w:rsid w:val="00842C24"/>
    <w:rsid w:val="0084473D"/>
    <w:rsid w:val="00865640"/>
    <w:rsid w:val="00874FD5"/>
    <w:rsid w:val="00887F95"/>
    <w:rsid w:val="00892231"/>
    <w:rsid w:val="00892524"/>
    <w:rsid w:val="00892589"/>
    <w:rsid w:val="008934C8"/>
    <w:rsid w:val="008A2678"/>
    <w:rsid w:val="008A4502"/>
    <w:rsid w:val="008B35EB"/>
    <w:rsid w:val="008B517B"/>
    <w:rsid w:val="008B759F"/>
    <w:rsid w:val="008C2DC6"/>
    <w:rsid w:val="008C4961"/>
    <w:rsid w:val="008C64F7"/>
    <w:rsid w:val="008D0644"/>
    <w:rsid w:val="008D15FD"/>
    <w:rsid w:val="008D3C8E"/>
    <w:rsid w:val="008D597E"/>
    <w:rsid w:val="008D6D2A"/>
    <w:rsid w:val="008F048E"/>
    <w:rsid w:val="008F1834"/>
    <w:rsid w:val="00910900"/>
    <w:rsid w:val="00912D59"/>
    <w:rsid w:val="00924797"/>
    <w:rsid w:val="0092553B"/>
    <w:rsid w:val="00927D2F"/>
    <w:rsid w:val="00931218"/>
    <w:rsid w:val="00947D23"/>
    <w:rsid w:val="00955A11"/>
    <w:rsid w:val="00957458"/>
    <w:rsid w:val="009600AD"/>
    <w:rsid w:val="00961C20"/>
    <w:rsid w:val="009644B6"/>
    <w:rsid w:val="00967E1E"/>
    <w:rsid w:val="009706D8"/>
    <w:rsid w:val="009724FD"/>
    <w:rsid w:val="00973F23"/>
    <w:rsid w:val="00981940"/>
    <w:rsid w:val="009823E2"/>
    <w:rsid w:val="00982F7C"/>
    <w:rsid w:val="0098454B"/>
    <w:rsid w:val="00984F12"/>
    <w:rsid w:val="00986965"/>
    <w:rsid w:val="00991CE2"/>
    <w:rsid w:val="0099764F"/>
    <w:rsid w:val="009A1955"/>
    <w:rsid w:val="009A368D"/>
    <w:rsid w:val="009A586C"/>
    <w:rsid w:val="009A5CA1"/>
    <w:rsid w:val="009B0D30"/>
    <w:rsid w:val="009B2211"/>
    <w:rsid w:val="009B68E4"/>
    <w:rsid w:val="009B6AE1"/>
    <w:rsid w:val="009C09A4"/>
    <w:rsid w:val="009C5100"/>
    <w:rsid w:val="009C68B8"/>
    <w:rsid w:val="009C6C72"/>
    <w:rsid w:val="009D0B3D"/>
    <w:rsid w:val="009D4CD8"/>
    <w:rsid w:val="009D5F4A"/>
    <w:rsid w:val="009E05A5"/>
    <w:rsid w:val="009E1094"/>
    <w:rsid w:val="009F236B"/>
    <w:rsid w:val="009F774E"/>
    <w:rsid w:val="00A0030C"/>
    <w:rsid w:val="00A00FF5"/>
    <w:rsid w:val="00A019AF"/>
    <w:rsid w:val="00A01B0D"/>
    <w:rsid w:val="00A03254"/>
    <w:rsid w:val="00A04339"/>
    <w:rsid w:val="00A04F21"/>
    <w:rsid w:val="00A0684D"/>
    <w:rsid w:val="00A11F4A"/>
    <w:rsid w:val="00A148B3"/>
    <w:rsid w:val="00A154C0"/>
    <w:rsid w:val="00A170FD"/>
    <w:rsid w:val="00A2008D"/>
    <w:rsid w:val="00A204C0"/>
    <w:rsid w:val="00A26F9F"/>
    <w:rsid w:val="00A271C8"/>
    <w:rsid w:val="00A27E7A"/>
    <w:rsid w:val="00A35593"/>
    <w:rsid w:val="00A419C5"/>
    <w:rsid w:val="00A54F44"/>
    <w:rsid w:val="00A566BD"/>
    <w:rsid w:val="00A57676"/>
    <w:rsid w:val="00A63A63"/>
    <w:rsid w:val="00A66281"/>
    <w:rsid w:val="00A67894"/>
    <w:rsid w:val="00A70670"/>
    <w:rsid w:val="00A74FDF"/>
    <w:rsid w:val="00A82800"/>
    <w:rsid w:val="00A84F82"/>
    <w:rsid w:val="00A85B67"/>
    <w:rsid w:val="00AA11D5"/>
    <w:rsid w:val="00AA19BF"/>
    <w:rsid w:val="00AA292D"/>
    <w:rsid w:val="00AB282A"/>
    <w:rsid w:val="00AC1AEC"/>
    <w:rsid w:val="00AC3933"/>
    <w:rsid w:val="00AC6D32"/>
    <w:rsid w:val="00AD69FC"/>
    <w:rsid w:val="00AE1A10"/>
    <w:rsid w:val="00AF25CF"/>
    <w:rsid w:val="00AF4853"/>
    <w:rsid w:val="00B032AE"/>
    <w:rsid w:val="00B05685"/>
    <w:rsid w:val="00B10877"/>
    <w:rsid w:val="00B1311A"/>
    <w:rsid w:val="00B15DE1"/>
    <w:rsid w:val="00B200A3"/>
    <w:rsid w:val="00B219B0"/>
    <w:rsid w:val="00B30031"/>
    <w:rsid w:val="00B320B4"/>
    <w:rsid w:val="00B37024"/>
    <w:rsid w:val="00B403AF"/>
    <w:rsid w:val="00B44B49"/>
    <w:rsid w:val="00B51A6D"/>
    <w:rsid w:val="00B52EBA"/>
    <w:rsid w:val="00B55732"/>
    <w:rsid w:val="00B57036"/>
    <w:rsid w:val="00B6318D"/>
    <w:rsid w:val="00B64B60"/>
    <w:rsid w:val="00B6673E"/>
    <w:rsid w:val="00B70E77"/>
    <w:rsid w:val="00B72C61"/>
    <w:rsid w:val="00B77547"/>
    <w:rsid w:val="00B80251"/>
    <w:rsid w:val="00B81C55"/>
    <w:rsid w:val="00B93082"/>
    <w:rsid w:val="00B93E40"/>
    <w:rsid w:val="00BA1417"/>
    <w:rsid w:val="00BA6A43"/>
    <w:rsid w:val="00BB52C1"/>
    <w:rsid w:val="00BB6A7F"/>
    <w:rsid w:val="00BB7B34"/>
    <w:rsid w:val="00BC1D1D"/>
    <w:rsid w:val="00BC2D77"/>
    <w:rsid w:val="00BD42FF"/>
    <w:rsid w:val="00BD4726"/>
    <w:rsid w:val="00BD6D1F"/>
    <w:rsid w:val="00BE3171"/>
    <w:rsid w:val="00BE3A21"/>
    <w:rsid w:val="00BE42AF"/>
    <w:rsid w:val="00BE60D8"/>
    <w:rsid w:val="00BE6FBC"/>
    <w:rsid w:val="00BF23D6"/>
    <w:rsid w:val="00BF4E25"/>
    <w:rsid w:val="00BF7E78"/>
    <w:rsid w:val="00C00B24"/>
    <w:rsid w:val="00C0317F"/>
    <w:rsid w:val="00C03628"/>
    <w:rsid w:val="00C07143"/>
    <w:rsid w:val="00C078B8"/>
    <w:rsid w:val="00C222DE"/>
    <w:rsid w:val="00C236D7"/>
    <w:rsid w:val="00C25ACF"/>
    <w:rsid w:val="00C27123"/>
    <w:rsid w:val="00C358EC"/>
    <w:rsid w:val="00C50D36"/>
    <w:rsid w:val="00C546BD"/>
    <w:rsid w:val="00C558C1"/>
    <w:rsid w:val="00C56098"/>
    <w:rsid w:val="00C56B04"/>
    <w:rsid w:val="00C573ED"/>
    <w:rsid w:val="00C62257"/>
    <w:rsid w:val="00C625DF"/>
    <w:rsid w:val="00C65603"/>
    <w:rsid w:val="00C70E14"/>
    <w:rsid w:val="00C74EC1"/>
    <w:rsid w:val="00C75DDF"/>
    <w:rsid w:val="00C80943"/>
    <w:rsid w:val="00C9104C"/>
    <w:rsid w:val="00C915E6"/>
    <w:rsid w:val="00C91E68"/>
    <w:rsid w:val="00C9452C"/>
    <w:rsid w:val="00C9496B"/>
    <w:rsid w:val="00C96582"/>
    <w:rsid w:val="00C96D08"/>
    <w:rsid w:val="00CA3AF1"/>
    <w:rsid w:val="00CA62F8"/>
    <w:rsid w:val="00CA7E1B"/>
    <w:rsid w:val="00CA7E7E"/>
    <w:rsid w:val="00CB13A0"/>
    <w:rsid w:val="00CB5487"/>
    <w:rsid w:val="00CC0190"/>
    <w:rsid w:val="00CC1B06"/>
    <w:rsid w:val="00CC4C85"/>
    <w:rsid w:val="00CC5A8D"/>
    <w:rsid w:val="00CD7644"/>
    <w:rsid w:val="00CE37F5"/>
    <w:rsid w:val="00CE6827"/>
    <w:rsid w:val="00CE74A4"/>
    <w:rsid w:val="00CF30AA"/>
    <w:rsid w:val="00CF31EF"/>
    <w:rsid w:val="00CF3D17"/>
    <w:rsid w:val="00D13379"/>
    <w:rsid w:val="00D14BE6"/>
    <w:rsid w:val="00D216C4"/>
    <w:rsid w:val="00D21BD5"/>
    <w:rsid w:val="00D23213"/>
    <w:rsid w:val="00D24D73"/>
    <w:rsid w:val="00D34916"/>
    <w:rsid w:val="00D410AC"/>
    <w:rsid w:val="00D424CF"/>
    <w:rsid w:val="00D44497"/>
    <w:rsid w:val="00D504A6"/>
    <w:rsid w:val="00D51043"/>
    <w:rsid w:val="00D51E18"/>
    <w:rsid w:val="00D541B1"/>
    <w:rsid w:val="00D54860"/>
    <w:rsid w:val="00D65076"/>
    <w:rsid w:val="00D7538A"/>
    <w:rsid w:val="00D75B74"/>
    <w:rsid w:val="00D75DB4"/>
    <w:rsid w:val="00D7793A"/>
    <w:rsid w:val="00D80C64"/>
    <w:rsid w:val="00D82F8D"/>
    <w:rsid w:val="00D846B5"/>
    <w:rsid w:val="00D866CE"/>
    <w:rsid w:val="00D8756D"/>
    <w:rsid w:val="00D91B60"/>
    <w:rsid w:val="00D9370C"/>
    <w:rsid w:val="00D9504A"/>
    <w:rsid w:val="00DA3F0F"/>
    <w:rsid w:val="00DA41DB"/>
    <w:rsid w:val="00DB023C"/>
    <w:rsid w:val="00DB0386"/>
    <w:rsid w:val="00DB5588"/>
    <w:rsid w:val="00DB6A87"/>
    <w:rsid w:val="00DB7083"/>
    <w:rsid w:val="00DC0417"/>
    <w:rsid w:val="00DC7C55"/>
    <w:rsid w:val="00DD03BA"/>
    <w:rsid w:val="00DD0EDF"/>
    <w:rsid w:val="00DD12E2"/>
    <w:rsid w:val="00DD198A"/>
    <w:rsid w:val="00DD3439"/>
    <w:rsid w:val="00DD57E8"/>
    <w:rsid w:val="00DD7FC9"/>
    <w:rsid w:val="00DE3266"/>
    <w:rsid w:val="00DE33E1"/>
    <w:rsid w:val="00DF3779"/>
    <w:rsid w:val="00E02CC9"/>
    <w:rsid w:val="00E1428A"/>
    <w:rsid w:val="00E20C8D"/>
    <w:rsid w:val="00E31F14"/>
    <w:rsid w:val="00E31F58"/>
    <w:rsid w:val="00E35E6B"/>
    <w:rsid w:val="00E35FE2"/>
    <w:rsid w:val="00E37438"/>
    <w:rsid w:val="00E4248D"/>
    <w:rsid w:val="00E4478A"/>
    <w:rsid w:val="00E45819"/>
    <w:rsid w:val="00E515B3"/>
    <w:rsid w:val="00E52558"/>
    <w:rsid w:val="00E529A0"/>
    <w:rsid w:val="00E57131"/>
    <w:rsid w:val="00E57D6C"/>
    <w:rsid w:val="00E6762F"/>
    <w:rsid w:val="00E67B31"/>
    <w:rsid w:val="00E70BAC"/>
    <w:rsid w:val="00E8727B"/>
    <w:rsid w:val="00E91593"/>
    <w:rsid w:val="00EA3438"/>
    <w:rsid w:val="00EB0254"/>
    <w:rsid w:val="00EB03BC"/>
    <w:rsid w:val="00EB0C26"/>
    <w:rsid w:val="00EB18C6"/>
    <w:rsid w:val="00EB2994"/>
    <w:rsid w:val="00EB31CC"/>
    <w:rsid w:val="00EB46A0"/>
    <w:rsid w:val="00EB4789"/>
    <w:rsid w:val="00EC5FA3"/>
    <w:rsid w:val="00EC6639"/>
    <w:rsid w:val="00ED2707"/>
    <w:rsid w:val="00ED6EF0"/>
    <w:rsid w:val="00EE0B29"/>
    <w:rsid w:val="00EE3FA0"/>
    <w:rsid w:val="00EE621E"/>
    <w:rsid w:val="00EF1C11"/>
    <w:rsid w:val="00EF1D9F"/>
    <w:rsid w:val="00EF4DFF"/>
    <w:rsid w:val="00EF53C4"/>
    <w:rsid w:val="00EF72F7"/>
    <w:rsid w:val="00F03832"/>
    <w:rsid w:val="00F051CC"/>
    <w:rsid w:val="00F06CE9"/>
    <w:rsid w:val="00F114E5"/>
    <w:rsid w:val="00F148A5"/>
    <w:rsid w:val="00F14DFD"/>
    <w:rsid w:val="00F16395"/>
    <w:rsid w:val="00F20400"/>
    <w:rsid w:val="00F204B9"/>
    <w:rsid w:val="00F229E9"/>
    <w:rsid w:val="00F25C1D"/>
    <w:rsid w:val="00F3282B"/>
    <w:rsid w:val="00F361C9"/>
    <w:rsid w:val="00F37705"/>
    <w:rsid w:val="00F40F9E"/>
    <w:rsid w:val="00F42B83"/>
    <w:rsid w:val="00F4373B"/>
    <w:rsid w:val="00F45CF9"/>
    <w:rsid w:val="00F50FC3"/>
    <w:rsid w:val="00F52504"/>
    <w:rsid w:val="00F5764A"/>
    <w:rsid w:val="00F61DFE"/>
    <w:rsid w:val="00F621D1"/>
    <w:rsid w:val="00F7301B"/>
    <w:rsid w:val="00F77336"/>
    <w:rsid w:val="00F81156"/>
    <w:rsid w:val="00F83DAB"/>
    <w:rsid w:val="00F845CD"/>
    <w:rsid w:val="00F872F0"/>
    <w:rsid w:val="00F95770"/>
    <w:rsid w:val="00F97C5A"/>
    <w:rsid w:val="00FA0A0B"/>
    <w:rsid w:val="00FA2564"/>
    <w:rsid w:val="00FA3EEC"/>
    <w:rsid w:val="00FA43EF"/>
    <w:rsid w:val="00FA65A4"/>
    <w:rsid w:val="00FA70B4"/>
    <w:rsid w:val="00FB5A63"/>
    <w:rsid w:val="00FB62B9"/>
    <w:rsid w:val="00FB7E63"/>
    <w:rsid w:val="00FC3EB3"/>
    <w:rsid w:val="00FC531D"/>
    <w:rsid w:val="00FD25A4"/>
    <w:rsid w:val="00FD649C"/>
    <w:rsid w:val="00FD6C6B"/>
    <w:rsid w:val="00FD7D79"/>
    <w:rsid w:val="00FE4892"/>
    <w:rsid w:val="00FE7C7B"/>
    <w:rsid w:val="00FF2628"/>
    <w:rsid w:val="00FF5E9E"/>
    <w:rsid w:val="00FF67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F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FD"/>
    <w:pPr>
      <w:autoSpaceDE w:val="0"/>
      <w:autoSpaceDN w:val="0"/>
      <w:adjustRightInd w:val="0"/>
      <w:spacing w:after="0" w:line="240" w:lineRule="auto"/>
      <w:ind w:left="720" w:firstLine="360"/>
      <w:contextualSpacing/>
    </w:pPr>
    <w:rPr>
      <w:rFonts w:ascii="Times New Roman" w:hAnsi="Times New Roman" w:cs="Times New Roman"/>
      <w:sz w:val="24"/>
      <w:szCs w:val="28"/>
      <w:lang w:val="ro-RO"/>
    </w:rPr>
  </w:style>
  <w:style w:type="paragraph" w:styleId="Titlu1">
    <w:name w:val="heading 1"/>
    <w:basedOn w:val="Normal"/>
    <w:next w:val="Normal"/>
    <w:link w:val="Titlu1Caracter"/>
    <w:uiPriority w:val="9"/>
    <w:qFormat/>
    <w:rsid w:val="00211272"/>
    <w:pPr>
      <w:keepNext/>
      <w:keepLines/>
      <w:numPr>
        <w:numId w:val="1"/>
      </w:numPr>
      <w:spacing w:before="240"/>
      <w:outlineLvl w:val="0"/>
    </w:pPr>
    <w:rPr>
      <w:rFonts w:asciiTheme="majorHAnsi" w:eastAsiaTheme="majorEastAsia" w:hAnsiTheme="majorHAnsi" w:cstheme="majorBidi"/>
      <w:b/>
      <w:color w:val="2E74B5" w:themeColor="accent1" w:themeShade="BF"/>
      <w:sz w:val="36"/>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11272"/>
    <w:rPr>
      <w:rFonts w:asciiTheme="majorHAnsi" w:eastAsiaTheme="majorEastAsia" w:hAnsiTheme="majorHAnsi" w:cstheme="majorBidi"/>
      <w:b/>
      <w:color w:val="2E74B5" w:themeColor="accent1" w:themeShade="BF"/>
      <w:sz w:val="36"/>
      <w:szCs w:val="32"/>
      <w:lang w:val="ro-RO"/>
    </w:rPr>
  </w:style>
  <w:style w:type="paragraph" w:styleId="Listparagraf">
    <w:name w:val="List Paragraph"/>
    <w:aliases w:val="Normal bullet 2,heading 2(bullets),heading 2,Cablenet,lp1,Heading x1"/>
    <w:basedOn w:val="Normal"/>
    <w:link w:val="ListparagrafCaracter"/>
    <w:uiPriority w:val="34"/>
    <w:qFormat/>
    <w:rsid w:val="00D7538A"/>
  </w:style>
  <w:style w:type="character" w:styleId="Titlulcrii">
    <w:name w:val="Book Title"/>
    <w:uiPriority w:val="33"/>
    <w:qFormat/>
    <w:rsid w:val="00D7538A"/>
    <w:rPr>
      <w:sz w:val="40"/>
    </w:rPr>
  </w:style>
  <w:style w:type="paragraph" w:customStyle="1" w:styleId="linebullet">
    <w:name w:val="line bullet"/>
    <w:basedOn w:val="Listparagraf"/>
    <w:link w:val="linebulletChar"/>
    <w:qFormat/>
    <w:rsid w:val="00D7538A"/>
    <w:pPr>
      <w:numPr>
        <w:numId w:val="4"/>
      </w:numPr>
    </w:pPr>
    <w:rPr>
      <w:b/>
    </w:rPr>
  </w:style>
  <w:style w:type="paragraph" w:styleId="Titlucuprins">
    <w:name w:val="TOC Heading"/>
    <w:basedOn w:val="Titlu1"/>
    <w:next w:val="Normal"/>
    <w:uiPriority w:val="39"/>
    <w:unhideWhenUsed/>
    <w:qFormat/>
    <w:rsid w:val="00D7538A"/>
    <w:pPr>
      <w:numPr>
        <w:numId w:val="0"/>
      </w:numPr>
      <w:autoSpaceDE/>
      <w:autoSpaceDN/>
      <w:adjustRightInd/>
      <w:spacing w:line="259" w:lineRule="auto"/>
      <w:contextualSpacing w:val="0"/>
      <w:outlineLvl w:val="9"/>
    </w:pPr>
    <w:rPr>
      <w:lang w:val="en-US"/>
    </w:rPr>
  </w:style>
  <w:style w:type="character" w:customStyle="1" w:styleId="ListparagrafCaracter">
    <w:name w:val="Listă paragraf Caracter"/>
    <w:aliases w:val="Normal bullet 2 Caracter,heading 2(bullets) Caracter,heading 2 Caracter,Cablenet Caracter,lp1 Caracter,Heading x1 Caracter"/>
    <w:basedOn w:val="Fontdeparagrafimplicit"/>
    <w:link w:val="Listparagraf"/>
    <w:uiPriority w:val="34"/>
    <w:rsid w:val="00D7538A"/>
    <w:rPr>
      <w:rFonts w:ascii="Times New Roman" w:hAnsi="Times New Roman" w:cs="Times New Roman"/>
      <w:sz w:val="24"/>
      <w:szCs w:val="28"/>
      <w:lang w:val="ro-RO"/>
    </w:rPr>
  </w:style>
  <w:style w:type="character" w:customStyle="1" w:styleId="linebulletChar">
    <w:name w:val="line bullet Char"/>
    <w:basedOn w:val="ListparagrafCaracter"/>
    <w:link w:val="linebullet"/>
    <w:rsid w:val="00D7538A"/>
    <w:rPr>
      <w:rFonts w:ascii="Times New Roman" w:hAnsi="Times New Roman" w:cs="Times New Roman"/>
      <w:b/>
      <w:sz w:val="24"/>
      <w:szCs w:val="28"/>
      <w:lang w:val="ro-RO"/>
    </w:rPr>
  </w:style>
  <w:style w:type="paragraph" w:styleId="Cuprins1">
    <w:name w:val="toc 1"/>
    <w:basedOn w:val="Normal"/>
    <w:next w:val="Normal"/>
    <w:autoRedefine/>
    <w:uiPriority w:val="39"/>
    <w:unhideWhenUsed/>
    <w:rsid w:val="00D7538A"/>
    <w:pPr>
      <w:spacing w:after="100"/>
      <w:ind w:left="0"/>
    </w:pPr>
  </w:style>
  <w:style w:type="character" w:styleId="Hyperlink">
    <w:name w:val="Hyperlink"/>
    <w:basedOn w:val="Fontdeparagrafimplicit"/>
    <w:uiPriority w:val="99"/>
    <w:unhideWhenUsed/>
    <w:rsid w:val="00D7538A"/>
    <w:rPr>
      <w:color w:val="0563C1" w:themeColor="hyperlink"/>
      <w:u w:val="single"/>
    </w:rPr>
  </w:style>
  <w:style w:type="character" w:styleId="Textsubstituent">
    <w:name w:val="Placeholder Text"/>
    <w:basedOn w:val="Fontdeparagrafimplicit"/>
    <w:uiPriority w:val="99"/>
    <w:semiHidden/>
    <w:rsid w:val="00CE74A4"/>
    <w:rPr>
      <w:color w:val="808080"/>
    </w:rPr>
  </w:style>
  <w:style w:type="paragraph" w:styleId="Antet">
    <w:name w:val="header"/>
    <w:basedOn w:val="Normal"/>
    <w:link w:val="AntetCaracter"/>
    <w:uiPriority w:val="99"/>
    <w:unhideWhenUsed/>
    <w:rsid w:val="00C078B8"/>
    <w:pPr>
      <w:tabs>
        <w:tab w:val="center" w:pos="4513"/>
        <w:tab w:val="right" w:pos="9026"/>
      </w:tabs>
    </w:pPr>
  </w:style>
  <w:style w:type="character" w:customStyle="1" w:styleId="AntetCaracter">
    <w:name w:val="Antet Caracter"/>
    <w:basedOn w:val="Fontdeparagrafimplicit"/>
    <w:link w:val="Antet"/>
    <w:uiPriority w:val="99"/>
    <w:rsid w:val="00C078B8"/>
    <w:rPr>
      <w:rFonts w:ascii="Times New Roman" w:hAnsi="Times New Roman" w:cs="Times New Roman"/>
      <w:sz w:val="24"/>
      <w:szCs w:val="28"/>
      <w:lang w:val="ro-RO"/>
    </w:rPr>
  </w:style>
  <w:style w:type="paragraph" w:styleId="Subsol">
    <w:name w:val="footer"/>
    <w:basedOn w:val="Normal"/>
    <w:link w:val="SubsolCaracter"/>
    <w:uiPriority w:val="99"/>
    <w:unhideWhenUsed/>
    <w:rsid w:val="00C078B8"/>
    <w:pPr>
      <w:tabs>
        <w:tab w:val="center" w:pos="4513"/>
        <w:tab w:val="right" w:pos="9026"/>
      </w:tabs>
    </w:pPr>
  </w:style>
  <w:style w:type="character" w:customStyle="1" w:styleId="SubsolCaracter">
    <w:name w:val="Subsol Caracter"/>
    <w:basedOn w:val="Fontdeparagrafimplicit"/>
    <w:link w:val="Subsol"/>
    <w:uiPriority w:val="99"/>
    <w:rsid w:val="00C078B8"/>
    <w:rPr>
      <w:rFonts w:ascii="Times New Roman" w:hAnsi="Times New Roman" w:cs="Times New Roman"/>
      <w:sz w:val="24"/>
      <w:szCs w:val="28"/>
      <w:lang w:val="ro-RO"/>
    </w:rPr>
  </w:style>
  <w:style w:type="paragraph" w:customStyle="1" w:styleId="TableParagraph">
    <w:name w:val="Table Paragraph"/>
    <w:basedOn w:val="Normal"/>
    <w:uiPriority w:val="1"/>
    <w:qFormat/>
    <w:rsid w:val="00222E74"/>
    <w:pPr>
      <w:widowControl w:val="0"/>
      <w:adjustRightInd/>
      <w:spacing w:line="270" w:lineRule="exact"/>
      <w:ind w:left="75" w:firstLine="0"/>
      <w:contextualSpacing w:val="0"/>
    </w:pPr>
    <w:rPr>
      <w:rFonts w:eastAsia="Times New Roman"/>
      <w:sz w:val="22"/>
      <w:szCs w:val="22"/>
      <w:lang w:eastAsia="ro-RO" w:bidi="ro-RO"/>
    </w:rPr>
  </w:style>
  <w:style w:type="table" w:styleId="Listdeculoaredeschis-Accentuare2">
    <w:name w:val="Light List Accent 2"/>
    <w:basedOn w:val="TabelNormal"/>
    <w:uiPriority w:val="61"/>
    <w:rsid w:val="00222E7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lTabel">
    <w:name w:val="Table Grid"/>
    <w:basedOn w:val="TabelNormal"/>
    <w:uiPriority w:val="39"/>
    <w:rsid w:val="00CE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1">
    <w:name w:val="List Table 3 - Accent 21"/>
    <w:basedOn w:val="TabelNormal"/>
    <w:uiPriority w:val="48"/>
    <w:rsid w:val="00286ADF"/>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nBalon">
    <w:name w:val="Balloon Text"/>
    <w:basedOn w:val="Normal"/>
    <w:link w:val="TextnBalonCaracter"/>
    <w:uiPriority w:val="99"/>
    <w:semiHidden/>
    <w:unhideWhenUsed/>
    <w:rsid w:val="005845B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845B4"/>
    <w:rPr>
      <w:rFonts w:ascii="Segoe UI" w:hAnsi="Segoe UI" w:cs="Segoe UI"/>
      <w:sz w:val="18"/>
      <w:szCs w:val="18"/>
      <w:lang w:val="ro-RO"/>
    </w:rPr>
  </w:style>
  <w:style w:type="paragraph" w:styleId="Corptext">
    <w:name w:val="Body Text"/>
    <w:basedOn w:val="Normal"/>
    <w:link w:val="CorptextCaracter"/>
    <w:semiHidden/>
    <w:rsid w:val="00FF67CB"/>
    <w:pPr>
      <w:autoSpaceDE/>
      <w:autoSpaceDN/>
      <w:adjustRightInd/>
      <w:ind w:left="0" w:right="-1346" w:firstLine="0"/>
      <w:contextualSpacing w:val="0"/>
    </w:pPr>
    <w:rPr>
      <w:rFonts w:eastAsia="Times New Roman"/>
      <w:sz w:val="28"/>
      <w:szCs w:val="24"/>
      <w:lang w:val="fr-FR" w:eastAsia="ro-RO"/>
    </w:rPr>
  </w:style>
  <w:style w:type="character" w:customStyle="1" w:styleId="CorptextCaracter">
    <w:name w:val="Corp text Caracter"/>
    <w:basedOn w:val="Fontdeparagrafimplicit"/>
    <w:link w:val="Corptext"/>
    <w:semiHidden/>
    <w:rsid w:val="00FF67CB"/>
    <w:rPr>
      <w:rFonts w:ascii="Times New Roman" w:eastAsia="Times New Roman" w:hAnsi="Times New Roman" w:cs="Times New Roman"/>
      <w:sz w:val="28"/>
      <w:szCs w:val="24"/>
      <w:lang w:val="fr-FR" w:eastAsia="ro-RO"/>
    </w:rPr>
  </w:style>
  <w:style w:type="paragraph" w:styleId="Indentcorptext">
    <w:name w:val="Body Text Indent"/>
    <w:basedOn w:val="Normal"/>
    <w:link w:val="IndentcorptextCaracter"/>
    <w:uiPriority w:val="99"/>
    <w:unhideWhenUsed/>
    <w:rsid w:val="009E1094"/>
    <w:pPr>
      <w:spacing w:after="120"/>
      <w:ind w:left="283"/>
    </w:pPr>
  </w:style>
  <w:style w:type="character" w:customStyle="1" w:styleId="IndentcorptextCaracter">
    <w:name w:val="Indent corp text Caracter"/>
    <w:basedOn w:val="Fontdeparagrafimplicit"/>
    <w:link w:val="Indentcorptext"/>
    <w:uiPriority w:val="99"/>
    <w:rsid w:val="009E1094"/>
    <w:rPr>
      <w:rFonts w:ascii="Times New Roman" w:hAnsi="Times New Roman" w:cs="Times New Roman"/>
      <w:sz w:val="24"/>
      <w:szCs w:val="28"/>
      <w:lang w:val="ro-RO"/>
    </w:rPr>
  </w:style>
  <w:style w:type="paragraph" w:customStyle="1" w:styleId="Default">
    <w:name w:val="Default"/>
    <w:rsid w:val="003B00F3"/>
    <w:pPr>
      <w:autoSpaceDE w:val="0"/>
      <w:autoSpaceDN w:val="0"/>
      <w:adjustRightInd w:val="0"/>
      <w:spacing w:after="0" w:line="240" w:lineRule="auto"/>
    </w:pPr>
    <w:rPr>
      <w:rFonts w:ascii="Arial" w:hAnsi="Arial" w:cs="Arial"/>
      <w:color w:val="000000"/>
      <w:sz w:val="24"/>
      <w:szCs w:val="24"/>
      <w:lang w:val="ro-RO"/>
    </w:rPr>
  </w:style>
  <w:style w:type="paragraph" w:styleId="Corptext2">
    <w:name w:val="Body Text 2"/>
    <w:basedOn w:val="Normal"/>
    <w:link w:val="Corptext2Caracter"/>
    <w:rsid w:val="00981940"/>
    <w:pPr>
      <w:suppressAutoHyphens/>
      <w:autoSpaceDE/>
      <w:autoSpaceDN/>
      <w:adjustRightInd/>
      <w:spacing w:after="120" w:line="480" w:lineRule="auto"/>
      <w:ind w:left="0" w:firstLine="0"/>
      <w:contextualSpacing w:val="0"/>
    </w:pPr>
    <w:rPr>
      <w:rFonts w:eastAsia="Times New Roman"/>
      <w:sz w:val="20"/>
      <w:szCs w:val="20"/>
      <w:lang w:val="en-US" w:eastAsia="ar-SA"/>
    </w:rPr>
  </w:style>
  <w:style w:type="character" w:customStyle="1" w:styleId="Corptext2Caracter">
    <w:name w:val="Corp text 2 Caracter"/>
    <w:basedOn w:val="Fontdeparagrafimplicit"/>
    <w:link w:val="Corptext2"/>
    <w:rsid w:val="00981940"/>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FD"/>
    <w:pPr>
      <w:autoSpaceDE w:val="0"/>
      <w:autoSpaceDN w:val="0"/>
      <w:adjustRightInd w:val="0"/>
      <w:spacing w:after="0" w:line="240" w:lineRule="auto"/>
      <w:ind w:left="720" w:firstLine="360"/>
      <w:contextualSpacing/>
    </w:pPr>
    <w:rPr>
      <w:rFonts w:ascii="Times New Roman" w:hAnsi="Times New Roman" w:cs="Times New Roman"/>
      <w:sz w:val="24"/>
      <w:szCs w:val="28"/>
      <w:lang w:val="ro-RO"/>
    </w:rPr>
  </w:style>
  <w:style w:type="paragraph" w:styleId="Titlu1">
    <w:name w:val="heading 1"/>
    <w:basedOn w:val="Normal"/>
    <w:next w:val="Normal"/>
    <w:link w:val="Titlu1Caracter"/>
    <w:uiPriority w:val="9"/>
    <w:qFormat/>
    <w:rsid w:val="00211272"/>
    <w:pPr>
      <w:keepNext/>
      <w:keepLines/>
      <w:numPr>
        <w:numId w:val="1"/>
      </w:numPr>
      <w:spacing w:before="240"/>
      <w:outlineLvl w:val="0"/>
    </w:pPr>
    <w:rPr>
      <w:rFonts w:asciiTheme="majorHAnsi" w:eastAsiaTheme="majorEastAsia" w:hAnsiTheme="majorHAnsi" w:cstheme="majorBidi"/>
      <w:b/>
      <w:color w:val="2E74B5" w:themeColor="accent1" w:themeShade="BF"/>
      <w:sz w:val="36"/>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11272"/>
    <w:rPr>
      <w:rFonts w:asciiTheme="majorHAnsi" w:eastAsiaTheme="majorEastAsia" w:hAnsiTheme="majorHAnsi" w:cstheme="majorBidi"/>
      <w:b/>
      <w:color w:val="2E74B5" w:themeColor="accent1" w:themeShade="BF"/>
      <w:sz w:val="36"/>
      <w:szCs w:val="32"/>
      <w:lang w:val="ro-RO"/>
    </w:rPr>
  </w:style>
  <w:style w:type="paragraph" w:styleId="Listparagraf">
    <w:name w:val="List Paragraph"/>
    <w:aliases w:val="Normal bullet 2,heading 2(bullets),heading 2,Cablenet,lp1,Heading x1"/>
    <w:basedOn w:val="Normal"/>
    <w:link w:val="ListparagrafCaracter"/>
    <w:uiPriority w:val="34"/>
    <w:qFormat/>
    <w:rsid w:val="00D7538A"/>
  </w:style>
  <w:style w:type="character" w:styleId="Titlulcrii">
    <w:name w:val="Book Title"/>
    <w:uiPriority w:val="33"/>
    <w:qFormat/>
    <w:rsid w:val="00D7538A"/>
    <w:rPr>
      <w:sz w:val="40"/>
    </w:rPr>
  </w:style>
  <w:style w:type="paragraph" w:customStyle="1" w:styleId="linebullet">
    <w:name w:val="line bullet"/>
    <w:basedOn w:val="Listparagraf"/>
    <w:link w:val="linebulletChar"/>
    <w:qFormat/>
    <w:rsid w:val="00D7538A"/>
    <w:pPr>
      <w:numPr>
        <w:numId w:val="4"/>
      </w:numPr>
    </w:pPr>
    <w:rPr>
      <w:b/>
    </w:rPr>
  </w:style>
  <w:style w:type="paragraph" w:styleId="Titlucuprins">
    <w:name w:val="TOC Heading"/>
    <w:basedOn w:val="Titlu1"/>
    <w:next w:val="Normal"/>
    <w:uiPriority w:val="39"/>
    <w:unhideWhenUsed/>
    <w:qFormat/>
    <w:rsid w:val="00D7538A"/>
    <w:pPr>
      <w:numPr>
        <w:numId w:val="0"/>
      </w:numPr>
      <w:autoSpaceDE/>
      <w:autoSpaceDN/>
      <w:adjustRightInd/>
      <w:spacing w:line="259" w:lineRule="auto"/>
      <w:contextualSpacing w:val="0"/>
      <w:outlineLvl w:val="9"/>
    </w:pPr>
    <w:rPr>
      <w:lang w:val="en-US"/>
    </w:rPr>
  </w:style>
  <w:style w:type="character" w:customStyle="1" w:styleId="ListparagrafCaracter">
    <w:name w:val="Listă paragraf Caracter"/>
    <w:aliases w:val="Normal bullet 2 Caracter,heading 2(bullets) Caracter,heading 2 Caracter,Cablenet Caracter,lp1 Caracter,Heading x1 Caracter"/>
    <w:basedOn w:val="Fontdeparagrafimplicit"/>
    <w:link w:val="Listparagraf"/>
    <w:uiPriority w:val="34"/>
    <w:rsid w:val="00D7538A"/>
    <w:rPr>
      <w:rFonts w:ascii="Times New Roman" w:hAnsi="Times New Roman" w:cs="Times New Roman"/>
      <w:sz w:val="24"/>
      <w:szCs w:val="28"/>
      <w:lang w:val="ro-RO"/>
    </w:rPr>
  </w:style>
  <w:style w:type="character" w:customStyle="1" w:styleId="linebulletChar">
    <w:name w:val="line bullet Char"/>
    <w:basedOn w:val="ListparagrafCaracter"/>
    <w:link w:val="linebullet"/>
    <w:rsid w:val="00D7538A"/>
    <w:rPr>
      <w:rFonts w:ascii="Times New Roman" w:hAnsi="Times New Roman" w:cs="Times New Roman"/>
      <w:b/>
      <w:sz w:val="24"/>
      <w:szCs w:val="28"/>
      <w:lang w:val="ro-RO"/>
    </w:rPr>
  </w:style>
  <w:style w:type="paragraph" w:styleId="Cuprins1">
    <w:name w:val="toc 1"/>
    <w:basedOn w:val="Normal"/>
    <w:next w:val="Normal"/>
    <w:autoRedefine/>
    <w:uiPriority w:val="39"/>
    <w:unhideWhenUsed/>
    <w:rsid w:val="00D7538A"/>
    <w:pPr>
      <w:spacing w:after="100"/>
      <w:ind w:left="0"/>
    </w:pPr>
  </w:style>
  <w:style w:type="character" w:styleId="Hyperlink">
    <w:name w:val="Hyperlink"/>
    <w:basedOn w:val="Fontdeparagrafimplicit"/>
    <w:uiPriority w:val="99"/>
    <w:unhideWhenUsed/>
    <w:rsid w:val="00D7538A"/>
    <w:rPr>
      <w:color w:val="0563C1" w:themeColor="hyperlink"/>
      <w:u w:val="single"/>
    </w:rPr>
  </w:style>
  <w:style w:type="character" w:styleId="Textsubstituent">
    <w:name w:val="Placeholder Text"/>
    <w:basedOn w:val="Fontdeparagrafimplicit"/>
    <w:uiPriority w:val="99"/>
    <w:semiHidden/>
    <w:rsid w:val="00CE74A4"/>
    <w:rPr>
      <w:color w:val="808080"/>
    </w:rPr>
  </w:style>
  <w:style w:type="paragraph" w:styleId="Antet">
    <w:name w:val="header"/>
    <w:basedOn w:val="Normal"/>
    <w:link w:val="AntetCaracter"/>
    <w:uiPriority w:val="99"/>
    <w:unhideWhenUsed/>
    <w:rsid w:val="00C078B8"/>
    <w:pPr>
      <w:tabs>
        <w:tab w:val="center" w:pos="4513"/>
        <w:tab w:val="right" w:pos="9026"/>
      </w:tabs>
    </w:pPr>
  </w:style>
  <w:style w:type="character" w:customStyle="1" w:styleId="AntetCaracter">
    <w:name w:val="Antet Caracter"/>
    <w:basedOn w:val="Fontdeparagrafimplicit"/>
    <w:link w:val="Antet"/>
    <w:uiPriority w:val="99"/>
    <w:rsid w:val="00C078B8"/>
    <w:rPr>
      <w:rFonts w:ascii="Times New Roman" w:hAnsi="Times New Roman" w:cs="Times New Roman"/>
      <w:sz w:val="24"/>
      <w:szCs w:val="28"/>
      <w:lang w:val="ro-RO"/>
    </w:rPr>
  </w:style>
  <w:style w:type="paragraph" w:styleId="Subsol">
    <w:name w:val="footer"/>
    <w:basedOn w:val="Normal"/>
    <w:link w:val="SubsolCaracter"/>
    <w:uiPriority w:val="99"/>
    <w:unhideWhenUsed/>
    <w:rsid w:val="00C078B8"/>
    <w:pPr>
      <w:tabs>
        <w:tab w:val="center" w:pos="4513"/>
        <w:tab w:val="right" w:pos="9026"/>
      </w:tabs>
    </w:pPr>
  </w:style>
  <w:style w:type="character" w:customStyle="1" w:styleId="SubsolCaracter">
    <w:name w:val="Subsol Caracter"/>
    <w:basedOn w:val="Fontdeparagrafimplicit"/>
    <w:link w:val="Subsol"/>
    <w:uiPriority w:val="99"/>
    <w:rsid w:val="00C078B8"/>
    <w:rPr>
      <w:rFonts w:ascii="Times New Roman" w:hAnsi="Times New Roman" w:cs="Times New Roman"/>
      <w:sz w:val="24"/>
      <w:szCs w:val="28"/>
      <w:lang w:val="ro-RO"/>
    </w:rPr>
  </w:style>
  <w:style w:type="paragraph" w:customStyle="1" w:styleId="TableParagraph">
    <w:name w:val="Table Paragraph"/>
    <w:basedOn w:val="Normal"/>
    <w:uiPriority w:val="1"/>
    <w:qFormat/>
    <w:rsid w:val="00222E74"/>
    <w:pPr>
      <w:widowControl w:val="0"/>
      <w:adjustRightInd/>
      <w:spacing w:line="270" w:lineRule="exact"/>
      <w:ind w:left="75" w:firstLine="0"/>
      <w:contextualSpacing w:val="0"/>
    </w:pPr>
    <w:rPr>
      <w:rFonts w:eastAsia="Times New Roman"/>
      <w:sz w:val="22"/>
      <w:szCs w:val="22"/>
      <w:lang w:eastAsia="ro-RO" w:bidi="ro-RO"/>
    </w:rPr>
  </w:style>
  <w:style w:type="table" w:styleId="Listdeculoaredeschis-Accentuare2">
    <w:name w:val="Light List Accent 2"/>
    <w:basedOn w:val="TabelNormal"/>
    <w:uiPriority w:val="61"/>
    <w:rsid w:val="00222E7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lTabel">
    <w:name w:val="Table Grid"/>
    <w:basedOn w:val="TabelNormal"/>
    <w:uiPriority w:val="39"/>
    <w:rsid w:val="00CE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1">
    <w:name w:val="List Table 3 - Accent 21"/>
    <w:basedOn w:val="TabelNormal"/>
    <w:uiPriority w:val="48"/>
    <w:rsid w:val="00286ADF"/>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nBalon">
    <w:name w:val="Balloon Text"/>
    <w:basedOn w:val="Normal"/>
    <w:link w:val="TextnBalonCaracter"/>
    <w:uiPriority w:val="99"/>
    <w:semiHidden/>
    <w:unhideWhenUsed/>
    <w:rsid w:val="005845B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845B4"/>
    <w:rPr>
      <w:rFonts w:ascii="Segoe UI" w:hAnsi="Segoe UI" w:cs="Segoe UI"/>
      <w:sz w:val="18"/>
      <w:szCs w:val="18"/>
      <w:lang w:val="ro-RO"/>
    </w:rPr>
  </w:style>
  <w:style w:type="paragraph" w:styleId="Corptext">
    <w:name w:val="Body Text"/>
    <w:basedOn w:val="Normal"/>
    <w:link w:val="CorptextCaracter"/>
    <w:semiHidden/>
    <w:rsid w:val="00FF67CB"/>
    <w:pPr>
      <w:autoSpaceDE/>
      <w:autoSpaceDN/>
      <w:adjustRightInd/>
      <w:ind w:left="0" w:right="-1346" w:firstLine="0"/>
      <w:contextualSpacing w:val="0"/>
    </w:pPr>
    <w:rPr>
      <w:rFonts w:eastAsia="Times New Roman"/>
      <w:sz w:val="28"/>
      <w:szCs w:val="24"/>
      <w:lang w:val="fr-FR" w:eastAsia="ro-RO"/>
    </w:rPr>
  </w:style>
  <w:style w:type="character" w:customStyle="1" w:styleId="CorptextCaracter">
    <w:name w:val="Corp text Caracter"/>
    <w:basedOn w:val="Fontdeparagrafimplicit"/>
    <w:link w:val="Corptext"/>
    <w:semiHidden/>
    <w:rsid w:val="00FF67CB"/>
    <w:rPr>
      <w:rFonts w:ascii="Times New Roman" w:eastAsia="Times New Roman" w:hAnsi="Times New Roman" w:cs="Times New Roman"/>
      <w:sz w:val="28"/>
      <w:szCs w:val="24"/>
      <w:lang w:val="fr-FR" w:eastAsia="ro-RO"/>
    </w:rPr>
  </w:style>
  <w:style w:type="paragraph" w:styleId="Indentcorptext">
    <w:name w:val="Body Text Indent"/>
    <w:basedOn w:val="Normal"/>
    <w:link w:val="IndentcorptextCaracter"/>
    <w:uiPriority w:val="99"/>
    <w:unhideWhenUsed/>
    <w:rsid w:val="009E1094"/>
    <w:pPr>
      <w:spacing w:after="120"/>
      <w:ind w:left="283"/>
    </w:pPr>
  </w:style>
  <w:style w:type="character" w:customStyle="1" w:styleId="IndentcorptextCaracter">
    <w:name w:val="Indent corp text Caracter"/>
    <w:basedOn w:val="Fontdeparagrafimplicit"/>
    <w:link w:val="Indentcorptext"/>
    <w:uiPriority w:val="99"/>
    <w:rsid w:val="009E1094"/>
    <w:rPr>
      <w:rFonts w:ascii="Times New Roman" w:hAnsi="Times New Roman" w:cs="Times New Roman"/>
      <w:sz w:val="24"/>
      <w:szCs w:val="28"/>
      <w:lang w:val="ro-RO"/>
    </w:rPr>
  </w:style>
  <w:style w:type="paragraph" w:customStyle="1" w:styleId="Default">
    <w:name w:val="Default"/>
    <w:rsid w:val="003B00F3"/>
    <w:pPr>
      <w:autoSpaceDE w:val="0"/>
      <w:autoSpaceDN w:val="0"/>
      <w:adjustRightInd w:val="0"/>
      <w:spacing w:after="0" w:line="240" w:lineRule="auto"/>
    </w:pPr>
    <w:rPr>
      <w:rFonts w:ascii="Arial" w:hAnsi="Arial" w:cs="Arial"/>
      <w:color w:val="000000"/>
      <w:sz w:val="24"/>
      <w:szCs w:val="24"/>
      <w:lang w:val="ro-RO"/>
    </w:rPr>
  </w:style>
  <w:style w:type="paragraph" w:styleId="Corptext2">
    <w:name w:val="Body Text 2"/>
    <w:basedOn w:val="Normal"/>
    <w:link w:val="Corptext2Caracter"/>
    <w:rsid w:val="00981940"/>
    <w:pPr>
      <w:suppressAutoHyphens/>
      <w:autoSpaceDE/>
      <w:autoSpaceDN/>
      <w:adjustRightInd/>
      <w:spacing w:after="120" w:line="480" w:lineRule="auto"/>
      <w:ind w:left="0" w:firstLine="0"/>
      <w:contextualSpacing w:val="0"/>
    </w:pPr>
    <w:rPr>
      <w:rFonts w:eastAsia="Times New Roman"/>
      <w:sz w:val="20"/>
      <w:szCs w:val="20"/>
      <w:lang w:val="en-US" w:eastAsia="ar-SA"/>
    </w:rPr>
  </w:style>
  <w:style w:type="character" w:customStyle="1" w:styleId="Corptext2Caracter">
    <w:name w:val="Corp text 2 Caracter"/>
    <w:basedOn w:val="Fontdeparagrafimplicit"/>
    <w:link w:val="Corptext2"/>
    <w:rsid w:val="00981940"/>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752427">
      <w:bodyDiv w:val="1"/>
      <w:marLeft w:val="0"/>
      <w:marRight w:val="0"/>
      <w:marTop w:val="0"/>
      <w:marBottom w:val="0"/>
      <w:divBdr>
        <w:top w:val="none" w:sz="0" w:space="0" w:color="auto"/>
        <w:left w:val="none" w:sz="0" w:space="0" w:color="auto"/>
        <w:bottom w:val="none" w:sz="0" w:space="0" w:color="auto"/>
        <w:right w:val="none" w:sz="0" w:space="0" w:color="auto"/>
      </w:divBdr>
      <w:divsChild>
        <w:div w:id="1092123718">
          <w:marLeft w:val="0"/>
          <w:marRight w:val="0"/>
          <w:marTop w:val="0"/>
          <w:marBottom w:val="0"/>
          <w:divBdr>
            <w:top w:val="none" w:sz="0" w:space="0" w:color="auto"/>
            <w:left w:val="none" w:sz="0" w:space="0" w:color="auto"/>
            <w:bottom w:val="none" w:sz="0" w:space="0" w:color="auto"/>
            <w:right w:val="none" w:sz="0" w:space="0" w:color="auto"/>
          </w:divBdr>
        </w:div>
        <w:div w:id="824081022">
          <w:marLeft w:val="0"/>
          <w:marRight w:val="0"/>
          <w:marTop w:val="0"/>
          <w:marBottom w:val="0"/>
          <w:divBdr>
            <w:top w:val="none" w:sz="0" w:space="0" w:color="auto"/>
            <w:left w:val="none" w:sz="0" w:space="0" w:color="auto"/>
            <w:bottom w:val="none" w:sz="0" w:space="0" w:color="auto"/>
            <w:right w:val="none" w:sz="0" w:space="0" w:color="auto"/>
          </w:divBdr>
        </w:div>
        <w:div w:id="1411922212">
          <w:marLeft w:val="0"/>
          <w:marRight w:val="0"/>
          <w:marTop w:val="0"/>
          <w:marBottom w:val="0"/>
          <w:divBdr>
            <w:top w:val="none" w:sz="0" w:space="0" w:color="auto"/>
            <w:left w:val="none" w:sz="0" w:space="0" w:color="auto"/>
            <w:bottom w:val="none" w:sz="0" w:space="0" w:color="auto"/>
            <w:right w:val="none" w:sz="0" w:space="0" w:color="auto"/>
          </w:divBdr>
        </w:div>
        <w:div w:id="579215089">
          <w:marLeft w:val="0"/>
          <w:marRight w:val="0"/>
          <w:marTop w:val="0"/>
          <w:marBottom w:val="0"/>
          <w:divBdr>
            <w:top w:val="none" w:sz="0" w:space="0" w:color="auto"/>
            <w:left w:val="none" w:sz="0" w:space="0" w:color="auto"/>
            <w:bottom w:val="none" w:sz="0" w:space="0" w:color="auto"/>
            <w:right w:val="none" w:sz="0" w:space="0" w:color="auto"/>
          </w:divBdr>
        </w:div>
        <w:div w:id="641619132">
          <w:marLeft w:val="0"/>
          <w:marRight w:val="0"/>
          <w:marTop w:val="0"/>
          <w:marBottom w:val="0"/>
          <w:divBdr>
            <w:top w:val="none" w:sz="0" w:space="0" w:color="auto"/>
            <w:left w:val="none" w:sz="0" w:space="0" w:color="auto"/>
            <w:bottom w:val="none" w:sz="0" w:space="0" w:color="auto"/>
            <w:right w:val="none" w:sz="0" w:space="0" w:color="auto"/>
          </w:divBdr>
        </w:div>
        <w:div w:id="1553079399">
          <w:marLeft w:val="0"/>
          <w:marRight w:val="0"/>
          <w:marTop w:val="0"/>
          <w:marBottom w:val="0"/>
          <w:divBdr>
            <w:top w:val="none" w:sz="0" w:space="0" w:color="auto"/>
            <w:left w:val="none" w:sz="0" w:space="0" w:color="auto"/>
            <w:bottom w:val="none" w:sz="0" w:space="0" w:color="auto"/>
            <w:right w:val="none" w:sz="0" w:space="0" w:color="auto"/>
          </w:divBdr>
        </w:div>
        <w:div w:id="573324508">
          <w:marLeft w:val="0"/>
          <w:marRight w:val="0"/>
          <w:marTop w:val="0"/>
          <w:marBottom w:val="0"/>
          <w:divBdr>
            <w:top w:val="none" w:sz="0" w:space="0" w:color="auto"/>
            <w:left w:val="none" w:sz="0" w:space="0" w:color="auto"/>
            <w:bottom w:val="none" w:sz="0" w:space="0" w:color="auto"/>
            <w:right w:val="none" w:sz="0" w:space="0" w:color="auto"/>
          </w:divBdr>
        </w:div>
        <w:div w:id="1341004838">
          <w:marLeft w:val="0"/>
          <w:marRight w:val="0"/>
          <w:marTop w:val="0"/>
          <w:marBottom w:val="0"/>
          <w:divBdr>
            <w:top w:val="none" w:sz="0" w:space="0" w:color="auto"/>
            <w:left w:val="none" w:sz="0" w:space="0" w:color="auto"/>
            <w:bottom w:val="none" w:sz="0" w:space="0" w:color="auto"/>
            <w:right w:val="none" w:sz="0" w:space="0" w:color="auto"/>
          </w:divBdr>
        </w:div>
        <w:div w:id="1668822702">
          <w:marLeft w:val="0"/>
          <w:marRight w:val="0"/>
          <w:marTop w:val="0"/>
          <w:marBottom w:val="0"/>
          <w:divBdr>
            <w:top w:val="none" w:sz="0" w:space="0" w:color="auto"/>
            <w:left w:val="none" w:sz="0" w:space="0" w:color="auto"/>
            <w:bottom w:val="none" w:sz="0" w:space="0" w:color="auto"/>
            <w:right w:val="none" w:sz="0" w:space="0" w:color="auto"/>
          </w:divBdr>
        </w:div>
        <w:div w:id="1257589431">
          <w:marLeft w:val="0"/>
          <w:marRight w:val="0"/>
          <w:marTop w:val="0"/>
          <w:marBottom w:val="0"/>
          <w:divBdr>
            <w:top w:val="none" w:sz="0" w:space="0" w:color="auto"/>
            <w:left w:val="none" w:sz="0" w:space="0" w:color="auto"/>
            <w:bottom w:val="none" w:sz="0" w:space="0" w:color="auto"/>
            <w:right w:val="none" w:sz="0" w:space="0" w:color="auto"/>
          </w:divBdr>
        </w:div>
        <w:div w:id="1899701893">
          <w:marLeft w:val="0"/>
          <w:marRight w:val="0"/>
          <w:marTop w:val="0"/>
          <w:marBottom w:val="0"/>
          <w:divBdr>
            <w:top w:val="none" w:sz="0" w:space="0" w:color="auto"/>
            <w:left w:val="none" w:sz="0" w:space="0" w:color="auto"/>
            <w:bottom w:val="none" w:sz="0" w:space="0" w:color="auto"/>
            <w:right w:val="none" w:sz="0" w:space="0" w:color="auto"/>
          </w:divBdr>
        </w:div>
        <w:div w:id="1333723196">
          <w:marLeft w:val="0"/>
          <w:marRight w:val="0"/>
          <w:marTop w:val="0"/>
          <w:marBottom w:val="0"/>
          <w:divBdr>
            <w:top w:val="none" w:sz="0" w:space="0" w:color="auto"/>
            <w:left w:val="none" w:sz="0" w:space="0" w:color="auto"/>
            <w:bottom w:val="none" w:sz="0" w:space="0" w:color="auto"/>
            <w:right w:val="none" w:sz="0" w:space="0" w:color="auto"/>
          </w:divBdr>
        </w:div>
        <w:div w:id="1986203457">
          <w:marLeft w:val="0"/>
          <w:marRight w:val="0"/>
          <w:marTop w:val="0"/>
          <w:marBottom w:val="0"/>
          <w:divBdr>
            <w:top w:val="none" w:sz="0" w:space="0" w:color="auto"/>
            <w:left w:val="none" w:sz="0" w:space="0" w:color="auto"/>
            <w:bottom w:val="none" w:sz="0" w:space="0" w:color="auto"/>
            <w:right w:val="none" w:sz="0" w:space="0" w:color="auto"/>
          </w:divBdr>
        </w:div>
        <w:div w:id="1078555736">
          <w:marLeft w:val="0"/>
          <w:marRight w:val="0"/>
          <w:marTop w:val="0"/>
          <w:marBottom w:val="0"/>
          <w:divBdr>
            <w:top w:val="none" w:sz="0" w:space="0" w:color="auto"/>
            <w:left w:val="none" w:sz="0" w:space="0" w:color="auto"/>
            <w:bottom w:val="none" w:sz="0" w:space="0" w:color="auto"/>
            <w:right w:val="none" w:sz="0" w:space="0" w:color="auto"/>
          </w:divBdr>
        </w:div>
        <w:div w:id="103036940">
          <w:marLeft w:val="0"/>
          <w:marRight w:val="0"/>
          <w:marTop w:val="0"/>
          <w:marBottom w:val="0"/>
          <w:divBdr>
            <w:top w:val="none" w:sz="0" w:space="0" w:color="auto"/>
            <w:left w:val="none" w:sz="0" w:space="0" w:color="auto"/>
            <w:bottom w:val="none" w:sz="0" w:space="0" w:color="auto"/>
            <w:right w:val="none" w:sz="0" w:space="0" w:color="auto"/>
          </w:divBdr>
        </w:div>
        <w:div w:id="903372937">
          <w:marLeft w:val="0"/>
          <w:marRight w:val="0"/>
          <w:marTop w:val="0"/>
          <w:marBottom w:val="0"/>
          <w:divBdr>
            <w:top w:val="none" w:sz="0" w:space="0" w:color="auto"/>
            <w:left w:val="none" w:sz="0" w:space="0" w:color="auto"/>
            <w:bottom w:val="none" w:sz="0" w:space="0" w:color="auto"/>
            <w:right w:val="none" w:sz="0" w:space="0" w:color="auto"/>
          </w:divBdr>
        </w:div>
        <w:div w:id="523521372">
          <w:marLeft w:val="0"/>
          <w:marRight w:val="0"/>
          <w:marTop w:val="0"/>
          <w:marBottom w:val="0"/>
          <w:divBdr>
            <w:top w:val="none" w:sz="0" w:space="0" w:color="auto"/>
            <w:left w:val="none" w:sz="0" w:space="0" w:color="auto"/>
            <w:bottom w:val="none" w:sz="0" w:space="0" w:color="auto"/>
            <w:right w:val="none" w:sz="0" w:space="0" w:color="auto"/>
          </w:divBdr>
        </w:div>
        <w:div w:id="1901163120">
          <w:marLeft w:val="0"/>
          <w:marRight w:val="0"/>
          <w:marTop w:val="0"/>
          <w:marBottom w:val="0"/>
          <w:divBdr>
            <w:top w:val="none" w:sz="0" w:space="0" w:color="auto"/>
            <w:left w:val="none" w:sz="0" w:space="0" w:color="auto"/>
            <w:bottom w:val="none" w:sz="0" w:space="0" w:color="auto"/>
            <w:right w:val="none" w:sz="0" w:space="0" w:color="auto"/>
          </w:divBdr>
        </w:div>
        <w:div w:id="1419248173">
          <w:marLeft w:val="0"/>
          <w:marRight w:val="0"/>
          <w:marTop w:val="0"/>
          <w:marBottom w:val="0"/>
          <w:divBdr>
            <w:top w:val="none" w:sz="0" w:space="0" w:color="auto"/>
            <w:left w:val="none" w:sz="0" w:space="0" w:color="auto"/>
            <w:bottom w:val="none" w:sz="0" w:space="0" w:color="auto"/>
            <w:right w:val="none" w:sz="0" w:space="0" w:color="auto"/>
          </w:divBdr>
        </w:div>
        <w:div w:id="1981114464">
          <w:marLeft w:val="0"/>
          <w:marRight w:val="0"/>
          <w:marTop w:val="0"/>
          <w:marBottom w:val="0"/>
          <w:divBdr>
            <w:top w:val="none" w:sz="0" w:space="0" w:color="auto"/>
            <w:left w:val="none" w:sz="0" w:space="0" w:color="auto"/>
            <w:bottom w:val="none" w:sz="0" w:space="0" w:color="auto"/>
            <w:right w:val="none" w:sz="0" w:space="0" w:color="auto"/>
          </w:divBdr>
        </w:div>
        <w:div w:id="1184131204">
          <w:marLeft w:val="0"/>
          <w:marRight w:val="0"/>
          <w:marTop w:val="0"/>
          <w:marBottom w:val="0"/>
          <w:divBdr>
            <w:top w:val="none" w:sz="0" w:space="0" w:color="auto"/>
            <w:left w:val="none" w:sz="0" w:space="0" w:color="auto"/>
            <w:bottom w:val="none" w:sz="0" w:space="0" w:color="auto"/>
            <w:right w:val="none" w:sz="0" w:space="0" w:color="auto"/>
          </w:divBdr>
        </w:div>
        <w:div w:id="1130512497">
          <w:marLeft w:val="0"/>
          <w:marRight w:val="0"/>
          <w:marTop w:val="0"/>
          <w:marBottom w:val="0"/>
          <w:divBdr>
            <w:top w:val="none" w:sz="0" w:space="0" w:color="auto"/>
            <w:left w:val="none" w:sz="0" w:space="0" w:color="auto"/>
            <w:bottom w:val="none" w:sz="0" w:space="0" w:color="auto"/>
            <w:right w:val="none" w:sz="0" w:space="0" w:color="auto"/>
          </w:divBdr>
        </w:div>
        <w:div w:id="947737664">
          <w:marLeft w:val="0"/>
          <w:marRight w:val="0"/>
          <w:marTop w:val="0"/>
          <w:marBottom w:val="0"/>
          <w:divBdr>
            <w:top w:val="none" w:sz="0" w:space="0" w:color="auto"/>
            <w:left w:val="none" w:sz="0" w:space="0" w:color="auto"/>
            <w:bottom w:val="none" w:sz="0" w:space="0" w:color="auto"/>
            <w:right w:val="none" w:sz="0" w:space="0" w:color="auto"/>
          </w:divBdr>
        </w:div>
        <w:div w:id="1184828364">
          <w:marLeft w:val="0"/>
          <w:marRight w:val="0"/>
          <w:marTop w:val="0"/>
          <w:marBottom w:val="0"/>
          <w:divBdr>
            <w:top w:val="none" w:sz="0" w:space="0" w:color="auto"/>
            <w:left w:val="none" w:sz="0" w:space="0" w:color="auto"/>
            <w:bottom w:val="none" w:sz="0" w:space="0" w:color="auto"/>
            <w:right w:val="none" w:sz="0" w:space="0" w:color="auto"/>
          </w:divBdr>
        </w:div>
        <w:div w:id="766998866">
          <w:marLeft w:val="0"/>
          <w:marRight w:val="0"/>
          <w:marTop w:val="0"/>
          <w:marBottom w:val="0"/>
          <w:divBdr>
            <w:top w:val="none" w:sz="0" w:space="0" w:color="auto"/>
            <w:left w:val="none" w:sz="0" w:space="0" w:color="auto"/>
            <w:bottom w:val="none" w:sz="0" w:space="0" w:color="auto"/>
            <w:right w:val="none" w:sz="0" w:space="0" w:color="auto"/>
          </w:divBdr>
        </w:div>
        <w:div w:id="1540319266">
          <w:marLeft w:val="0"/>
          <w:marRight w:val="0"/>
          <w:marTop w:val="0"/>
          <w:marBottom w:val="0"/>
          <w:divBdr>
            <w:top w:val="none" w:sz="0" w:space="0" w:color="auto"/>
            <w:left w:val="none" w:sz="0" w:space="0" w:color="auto"/>
            <w:bottom w:val="none" w:sz="0" w:space="0" w:color="auto"/>
            <w:right w:val="none" w:sz="0" w:space="0" w:color="auto"/>
          </w:divBdr>
        </w:div>
        <w:div w:id="181748796">
          <w:marLeft w:val="0"/>
          <w:marRight w:val="0"/>
          <w:marTop w:val="0"/>
          <w:marBottom w:val="0"/>
          <w:divBdr>
            <w:top w:val="none" w:sz="0" w:space="0" w:color="auto"/>
            <w:left w:val="none" w:sz="0" w:space="0" w:color="auto"/>
            <w:bottom w:val="none" w:sz="0" w:space="0" w:color="auto"/>
            <w:right w:val="none" w:sz="0" w:space="0" w:color="auto"/>
          </w:divBdr>
        </w:div>
        <w:div w:id="1324896303">
          <w:marLeft w:val="0"/>
          <w:marRight w:val="0"/>
          <w:marTop w:val="0"/>
          <w:marBottom w:val="0"/>
          <w:divBdr>
            <w:top w:val="none" w:sz="0" w:space="0" w:color="auto"/>
            <w:left w:val="none" w:sz="0" w:space="0" w:color="auto"/>
            <w:bottom w:val="none" w:sz="0" w:space="0" w:color="auto"/>
            <w:right w:val="none" w:sz="0" w:space="0" w:color="auto"/>
          </w:divBdr>
        </w:div>
        <w:div w:id="995648209">
          <w:marLeft w:val="0"/>
          <w:marRight w:val="0"/>
          <w:marTop w:val="0"/>
          <w:marBottom w:val="0"/>
          <w:divBdr>
            <w:top w:val="none" w:sz="0" w:space="0" w:color="auto"/>
            <w:left w:val="none" w:sz="0" w:space="0" w:color="auto"/>
            <w:bottom w:val="none" w:sz="0" w:space="0" w:color="auto"/>
            <w:right w:val="none" w:sz="0" w:space="0" w:color="auto"/>
          </w:divBdr>
        </w:div>
        <w:div w:id="582034542">
          <w:marLeft w:val="0"/>
          <w:marRight w:val="0"/>
          <w:marTop w:val="0"/>
          <w:marBottom w:val="0"/>
          <w:divBdr>
            <w:top w:val="none" w:sz="0" w:space="0" w:color="auto"/>
            <w:left w:val="none" w:sz="0" w:space="0" w:color="auto"/>
            <w:bottom w:val="none" w:sz="0" w:space="0" w:color="auto"/>
            <w:right w:val="none" w:sz="0" w:space="0" w:color="auto"/>
          </w:divBdr>
        </w:div>
        <w:div w:id="369574397">
          <w:marLeft w:val="0"/>
          <w:marRight w:val="0"/>
          <w:marTop w:val="0"/>
          <w:marBottom w:val="0"/>
          <w:divBdr>
            <w:top w:val="none" w:sz="0" w:space="0" w:color="auto"/>
            <w:left w:val="none" w:sz="0" w:space="0" w:color="auto"/>
            <w:bottom w:val="none" w:sz="0" w:space="0" w:color="auto"/>
            <w:right w:val="none" w:sz="0" w:space="0" w:color="auto"/>
          </w:divBdr>
        </w:div>
        <w:div w:id="413547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8601</Words>
  <Characters>49026</Characters>
  <Application>Microsoft Office Word</Application>
  <DocSecurity>0</DocSecurity>
  <Lines>408</Lines>
  <Paragraphs>115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LinksUpToDate>false</LinksUpToDate>
  <CharactersWithSpaces>57512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2022-04-13T09:19:00Z</dcterms:created>
  <dcterms:modified xsi:type="dcterms:W3CDTF">2022-04-13T09:19:00Z</dcterms:modified>
</cp:coreProperties>
</file>