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402D" w:rsidRPr="00441C7F" w:rsidRDefault="002C402D" w:rsidP="002C402D">
      <w:pPr>
        <w:pStyle w:val="Listparagraf"/>
        <w:ind w:right="90"/>
        <w:jc w:val="right"/>
        <w:rPr>
          <w:rFonts w:asciiTheme="minorHAnsi" w:hAnsiTheme="minorHAnsi"/>
          <w:color w:val="000000" w:themeColor="text1"/>
          <w:sz w:val="32"/>
          <w:lang w:val="ro-RO"/>
        </w:rPr>
      </w:pPr>
      <w:bookmarkStart w:id="0" w:name="OLE_LINK2"/>
      <w:r w:rsidRPr="00441C7F">
        <w:rPr>
          <w:rFonts w:asciiTheme="minorHAnsi" w:hAnsiTheme="minorHAnsi"/>
          <w:color w:val="000000" w:themeColor="text1"/>
          <w:sz w:val="32"/>
          <w:lang w:val="ro-RO"/>
        </w:rPr>
        <w:t>BENEFICIAR:</w:t>
      </w:r>
    </w:p>
    <w:p w:rsidR="002C402D" w:rsidRPr="00441C7F" w:rsidRDefault="00A201DB" w:rsidP="00A201DB">
      <w:pPr>
        <w:pStyle w:val="Titlu1"/>
        <w:numPr>
          <w:ilvl w:val="0"/>
          <w:numId w:val="0"/>
        </w:numPr>
        <w:spacing w:line="240" w:lineRule="auto"/>
        <w:ind w:right="90"/>
        <w:jc w:val="center"/>
        <w:rPr>
          <w:color w:val="C00000"/>
          <w:sz w:val="44"/>
          <w:szCs w:val="44"/>
        </w:rPr>
      </w:pPr>
      <w:bookmarkStart w:id="1" w:name="_Toc528753217"/>
      <w:r w:rsidRPr="00A201DB">
        <w:rPr>
          <w:rFonts w:asciiTheme="minorHAnsi" w:hAnsiTheme="minorHAnsi"/>
          <w:b w:val="0"/>
          <w:bCs w:val="0"/>
          <w:smallCaps w:val="0"/>
          <w:color w:val="000000" w:themeColor="text1"/>
          <w:sz w:val="32"/>
          <w:lang w:val="ro-RO"/>
        </w:rPr>
        <w:t xml:space="preserve">Ministerul </w:t>
      </w:r>
      <w:proofErr w:type="spellStart"/>
      <w:r w:rsidRPr="00A201DB">
        <w:rPr>
          <w:rFonts w:asciiTheme="minorHAnsi" w:hAnsiTheme="minorHAnsi"/>
          <w:b w:val="0"/>
          <w:bCs w:val="0"/>
          <w:smallCaps w:val="0"/>
          <w:color w:val="000000" w:themeColor="text1"/>
          <w:sz w:val="32"/>
          <w:lang w:val="ro-RO"/>
        </w:rPr>
        <w:t>Educatiei</w:t>
      </w:r>
      <w:proofErr w:type="spellEnd"/>
      <w:r w:rsidRPr="00A201DB">
        <w:rPr>
          <w:rFonts w:asciiTheme="minorHAnsi" w:hAnsiTheme="minorHAnsi"/>
          <w:b w:val="0"/>
          <w:bCs w:val="0"/>
          <w:smallCaps w:val="0"/>
          <w:color w:val="000000" w:themeColor="text1"/>
          <w:sz w:val="32"/>
          <w:lang w:val="ro-RO"/>
        </w:rPr>
        <w:t xml:space="preserve"> </w:t>
      </w:r>
      <w:proofErr w:type="spellStart"/>
      <w:r w:rsidRPr="00A201DB">
        <w:rPr>
          <w:rFonts w:asciiTheme="minorHAnsi" w:hAnsiTheme="minorHAnsi"/>
          <w:b w:val="0"/>
          <w:bCs w:val="0"/>
          <w:smallCaps w:val="0"/>
          <w:color w:val="000000" w:themeColor="text1"/>
          <w:sz w:val="32"/>
          <w:lang w:val="ro-RO"/>
        </w:rPr>
        <w:t>Nationale</w:t>
      </w:r>
      <w:proofErr w:type="spellEnd"/>
      <w:r w:rsidRPr="00A201DB">
        <w:rPr>
          <w:rFonts w:asciiTheme="minorHAnsi" w:hAnsiTheme="minorHAnsi"/>
          <w:b w:val="0"/>
          <w:bCs w:val="0"/>
          <w:smallCaps w:val="0"/>
          <w:color w:val="000000" w:themeColor="text1"/>
          <w:sz w:val="32"/>
          <w:lang w:val="ro-RO"/>
        </w:rPr>
        <w:t xml:space="preserve"> (MEN) - Unitatea de Management al Proiectelor pentru Modernizarea </w:t>
      </w:r>
      <w:proofErr w:type="spellStart"/>
      <w:r w:rsidRPr="00A201DB">
        <w:rPr>
          <w:rFonts w:asciiTheme="minorHAnsi" w:hAnsiTheme="minorHAnsi"/>
          <w:b w:val="0"/>
          <w:bCs w:val="0"/>
          <w:smallCaps w:val="0"/>
          <w:color w:val="000000" w:themeColor="text1"/>
          <w:sz w:val="32"/>
          <w:lang w:val="ro-RO"/>
        </w:rPr>
        <w:t>Retelei</w:t>
      </w:r>
      <w:proofErr w:type="spellEnd"/>
      <w:r w:rsidRPr="00A201DB">
        <w:rPr>
          <w:rFonts w:asciiTheme="minorHAnsi" w:hAnsiTheme="minorHAnsi"/>
          <w:b w:val="0"/>
          <w:bCs w:val="0"/>
          <w:smallCaps w:val="0"/>
          <w:color w:val="000000" w:themeColor="text1"/>
          <w:sz w:val="32"/>
          <w:lang w:val="ro-RO"/>
        </w:rPr>
        <w:t xml:space="preserve"> </w:t>
      </w:r>
      <w:proofErr w:type="spellStart"/>
      <w:r w:rsidRPr="00A201DB">
        <w:rPr>
          <w:rFonts w:asciiTheme="minorHAnsi" w:hAnsiTheme="minorHAnsi"/>
          <w:b w:val="0"/>
          <w:bCs w:val="0"/>
          <w:smallCaps w:val="0"/>
          <w:color w:val="000000" w:themeColor="text1"/>
          <w:sz w:val="32"/>
          <w:lang w:val="ro-RO"/>
        </w:rPr>
        <w:t>Scolare</w:t>
      </w:r>
      <w:proofErr w:type="spellEnd"/>
      <w:r w:rsidRPr="00A201DB">
        <w:rPr>
          <w:rFonts w:asciiTheme="minorHAnsi" w:hAnsiTheme="minorHAnsi"/>
          <w:b w:val="0"/>
          <w:bCs w:val="0"/>
          <w:smallCaps w:val="0"/>
          <w:color w:val="000000" w:themeColor="text1"/>
          <w:sz w:val="32"/>
          <w:lang w:val="ro-RO"/>
        </w:rPr>
        <w:t xml:space="preserve"> si Universitare (UMPMRSU)</w:t>
      </w:r>
      <w:bookmarkEnd w:id="1"/>
    </w:p>
    <w:p w:rsidR="002C402D" w:rsidRPr="00441C7F" w:rsidRDefault="002C402D" w:rsidP="002C402D">
      <w:pPr>
        <w:ind w:right="90"/>
        <w:rPr>
          <w:color w:val="C00000"/>
        </w:rPr>
      </w:pPr>
    </w:p>
    <w:p w:rsidR="002C402D" w:rsidRPr="00441C7F" w:rsidRDefault="002C402D" w:rsidP="002C402D">
      <w:pPr>
        <w:ind w:right="90"/>
        <w:rPr>
          <w:color w:val="C00000"/>
        </w:rPr>
      </w:pPr>
    </w:p>
    <w:p w:rsidR="002C402D" w:rsidRPr="00441C7F" w:rsidRDefault="002C402D" w:rsidP="002C402D">
      <w:pPr>
        <w:ind w:right="90"/>
        <w:rPr>
          <w:color w:val="C00000"/>
        </w:rPr>
      </w:pPr>
    </w:p>
    <w:p w:rsidR="00A23B9A" w:rsidRPr="00A23B9A" w:rsidRDefault="00A23B9A" w:rsidP="00A23B9A">
      <w:pPr>
        <w:pStyle w:val="Titlu9"/>
        <w:ind w:right="90"/>
        <w:jc w:val="center"/>
        <w:rPr>
          <w:rFonts w:ascii="Calibri" w:hAnsi="Calibri" w:cs="Calibri"/>
          <w:b/>
          <w:sz w:val="44"/>
          <w:szCs w:val="44"/>
          <w:lang w:val="ro-RO" w:eastAsia="ro-RO"/>
        </w:rPr>
      </w:pPr>
      <w:r w:rsidRPr="00A23B9A">
        <w:rPr>
          <w:rFonts w:ascii="Calibri" w:hAnsi="Calibri" w:cs="Calibri"/>
          <w:b/>
          <w:sz w:val="44"/>
          <w:szCs w:val="44"/>
          <w:lang w:val="ro-RO" w:eastAsia="ro-RO"/>
        </w:rPr>
        <w:t>ADAPTARE LA TEREN A PROIECTULUI TIP CONFORM NORMATIVELOR IN VIGOARE SI ASISTENTA TEHNICA PENTRU LOT 4 REGIUNEA SUD-MUNTENIA, 15 GRADINITE ( JUDETELE ARGES, CALARASI, DAMBOVITA, IALOMITA) CUPRINSE IN PROIECTUL PRIVIND REFORMA EDUCATIEI</w:t>
      </w:r>
    </w:p>
    <w:p w:rsidR="002C402D" w:rsidRDefault="00A23B9A" w:rsidP="00A23B9A">
      <w:pPr>
        <w:pStyle w:val="Titlu9"/>
        <w:tabs>
          <w:tab w:val="clear" w:pos="1584"/>
        </w:tabs>
        <w:ind w:left="0" w:right="90" w:firstLine="0"/>
        <w:jc w:val="center"/>
        <w:rPr>
          <w:rFonts w:ascii="Calibri" w:hAnsi="Calibri" w:cs="Calibri"/>
          <w:b/>
          <w:sz w:val="44"/>
          <w:szCs w:val="44"/>
          <w:lang w:val="ro-RO" w:eastAsia="ro-RO"/>
        </w:rPr>
      </w:pPr>
      <w:r w:rsidRPr="00A23B9A">
        <w:rPr>
          <w:rFonts w:ascii="Calibri" w:hAnsi="Calibri" w:cs="Calibri"/>
          <w:b/>
          <w:sz w:val="44"/>
          <w:szCs w:val="44"/>
          <w:lang w:val="ro-RO" w:eastAsia="ro-RO"/>
        </w:rPr>
        <w:t xml:space="preserve">CONSTRUIRE GRADINITA </w:t>
      </w:r>
      <w:r w:rsidR="00C1125E">
        <w:rPr>
          <w:rFonts w:ascii="Calibri" w:hAnsi="Calibri" w:cs="Calibri"/>
          <w:b/>
          <w:sz w:val="44"/>
          <w:szCs w:val="44"/>
          <w:lang w:val="ro-RO" w:eastAsia="ro-RO"/>
        </w:rPr>
        <w:t xml:space="preserve">CU </w:t>
      </w:r>
      <w:r w:rsidRPr="00A23B9A">
        <w:rPr>
          <w:rFonts w:ascii="Calibri" w:hAnsi="Calibri" w:cs="Calibri"/>
          <w:b/>
          <w:sz w:val="44"/>
          <w:szCs w:val="44"/>
          <w:lang w:val="ro-RO" w:eastAsia="ro-RO"/>
        </w:rPr>
        <w:t xml:space="preserve">PROGRAM NORMAL </w:t>
      </w:r>
      <w:r w:rsidR="00C1125E">
        <w:rPr>
          <w:rFonts w:ascii="Calibri" w:hAnsi="Calibri" w:cs="Calibri"/>
          <w:b/>
          <w:sz w:val="44"/>
          <w:szCs w:val="44"/>
          <w:lang w:val="ro-RO" w:eastAsia="ro-RO"/>
        </w:rPr>
        <w:t>4</w:t>
      </w:r>
      <w:r w:rsidRPr="00A23B9A">
        <w:rPr>
          <w:rFonts w:ascii="Calibri" w:hAnsi="Calibri" w:cs="Calibri"/>
          <w:b/>
          <w:sz w:val="44"/>
          <w:szCs w:val="44"/>
          <w:lang w:val="ro-RO" w:eastAsia="ro-RO"/>
        </w:rPr>
        <w:t xml:space="preserve"> SALI </w:t>
      </w:r>
      <w:r w:rsidR="00C1125E">
        <w:rPr>
          <w:rFonts w:ascii="Calibri" w:hAnsi="Calibri" w:cs="Calibri"/>
          <w:b/>
          <w:sz w:val="44"/>
          <w:szCs w:val="44"/>
          <w:lang w:val="ro-RO" w:eastAsia="ro-RO"/>
        </w:rPr>
        <w:t xml:space="preserve">DE </w:t>
      </w:r>
      <w:r w:rsidRPr="00A23B9A">
        <w:rPr>
          <w:rFonts w:ascii="Calibri" w:hAnsi="Calibri" w:cs="Calibri"/>
          <w:b/>
          <w:sz w:val="44"/>
          <w:szCs w:val="44"/>
          <w:lang w:val="ro-RO" w:eastAsia="ro-RO"/>
        </w:rPr>
        <w:t xml:space="preserve">GRUPA IN COMUNA </w:t>
      </w:r>
      <w:r w:rsidR="00C1125E">
        <w:rPr>
          <w:rFonts w:ascii="Calibri" w:hAnsi="Calibri" w:cs="Calibri"/>
          <w:b/>
          <w:sz w:val="44"/>
          <w:szCs w:val="44"/>
          <w:lang w:val="ro-RO" w:eastAsia="ro-RO"/>
        </w:rPr>
        <w:t>POTLOGI</w:t>
      </w:r>
      <w:r w:rsidR="00780EE7">
        <w:rPr>
          <w:rFonts w:ascii="Calibri" w:hAnsi="Calibri" w:cs="Calibri"/>
          <w:b/>
          <w:sz w:val="44"/>
          <w:szCs w:val="44"/>
          <w:lang w:val="ro-RO" w:eastAsia="ro-RO"/>
        </w:rPr>
        <w:t xml:space="preserve">, SAT </w:t>
      </w:r>
      <w:r w:rsidR="00C1125E">
        <w:rPr>
          <w:rFonts w:ascii="Calibri" w:hAnsi="Calibri" w:cs="Calibri"/>
          <w:b/>
          <w:sz w:val="44"/>
          <w:szCs w:val="44"/>
          <w:lang w:val="ro-RO" w:eastAsia="ro-RO"/>
        </w:rPr>
        <w:t>POTLOGI</w:t>
      </w:r>
      <w:r w:rsidR="00780EE7">
        <w:rPr>
          <w:rFonts w:ascii="Calibri" w:hAnsi="Calibri" w:cs="Calibri"/>
          <w:b/>
          <w:sz w:val="44"/>
          <w:szCs w:val="44"/>
          <w:lang w:val="ro-RO" w:eastAsia="ro-RO"/>
        </w:rPr>
        <w:t>,</w:t>
      </w:r>
      <w:r w:rsidRPr="00A23B9A">
        <w:rPr>
          <w:rFonts w:ascii="Calibri" w:hAnsi="Calibri" w:cs="Calibri"/>
          <w:b/>
          <w:sz w:val="44"/>
          <w:szCs w:val="44"/>
          <w:lang w:val="ro-RO" w:eastAsia="ro-RO"/>
        </w:rPr>
        <w:t xml:space="preserve"> JUDETUL </w:t>
      </w:r>
      <w:r w:rsidR="00C1125E">
        <w:rPr>
          <w:rFonts w:ascii="Calibri" w:hAnsi="Calibri" w:cs="Calibri"/>
          <w:b/>
          <w:sz w:val="44"/>
          <w:szCs w:val="44"/>
          <w:lang w:val="ro-RO" w:eastAsia="ro-RO"/>
        </w:rPr>
        <w:t>DAMBOVITA</w:t>
      </w:r>
    </w:p>
    <w:p w:rsidR="00F74616" w:rsidRPr="00F74616" w:rsidRDefault="00F74616" w:rsidP="00F74616">
      <w:pPr>
        <w:rPr>
          <w:lang w:val="ro-RO" w:eastAsia="ro-RO"/>
        </w:rPr>
      </w:pPr>
    </w:p>
    <w:p w:rsidR="003C789E" w:rsidRPr="003C789E" w:rsidRDefault="003C789E" w:rsidP="003C789E">
      <w:pPr>
        <w:suppressAutoHyphens w:val="0"/>
        <w:spacing w:before="0" w:line="240" w:lineRule="auto"/>
        <w:jc w:val="center"/>
        <w:rPr>
          <w:rFonts w:ascii="Bookman Old Style" w:hAnsi="Bookman Old Style"/>
          <w:b/>
          <w:sz w:val="56"/>
          <w:szCs w:val="56"/>
          <w:lang w:val="fr-FR" w:eastAsia="zh-CN"/>
        </w:rPr>
      </w:pPr>
      <w:r w:rsidRPr="003C789E">
        <w:rPr>
          <w:rFonts w:ascii="Bookman Old Style" w:hAnsi="Bookman Old Style"/>
          <w:b/>
          <w:sz w:val="56"/>
          <w:szCs w:val="56"/>
          <w:lang w:val="fr-FR" w:eastAsia="zh-CN"/>
        </w:rPr>
        <w:t xml:space="preserve">DOCUMENTATIE ELIBERARE AVIZ </w:t>
      </w:r>
      <w:r w:rsidR="00390043">
        <w:rPr>
          <w:rFonts w:ascii="Bookman Old Style" w:hAnsi="Bookman Old Style"/>
          <w:b/>
          <w:sz w:val="56"/>
          <w:szCs w:val="56"/>
          <w:lang w:val="fr-FR" w:eastAsia="zh-CN"/>
        </w:rPr>
        <w:t>APM DAMBOVITA</w:t>
      </w:r>
      <w:bookmarkStart w:id="2" w:name="_GoBack"/>
      <w:bookmarkEnd w:id="2"/>
    </w:p>
    <w:p w:rsidR="002C402D" w:rsidRPr="00441C7F" w:rsidRDefault="002C402D" w:rsidP="002C402D">
      <w:pPr>
        <w:ind w:right="90"/>
        <w:jc w:val="center"/>
        <w:rPr>
          <w:color w:val="000000" w:themeColor="text1"/>
        </w:rPr>
      </w:pPr>
    </w:p>
    <w:p w:rsidR="002C402D" w:rsidRPr="00441C7F" w:rsidRDefault="002C402D" w:rsidP="002C402D">
      <w:pPr>
        <w:spacing w:before="0"/>
        <w:ind w:right="90"/>
        <w:jc w:val="center"/>
        <w:rPr>
          <w:color w:val="000000" w:themeColor="text1"/>
        </w:rPr>
      </w:pPr>
    </w:p>
    <w:p w:rsidR="002C402D" w:rsidRPr="00A201DB" w:rsidRDefault="002C402D" w:rsidP="002C402D">
      <w:pPr>
        <w:pStyle w:val="Textsimplu"/>
        <w:ind w:right="90"/>
        <w:jc w:val="center"/>
        <w:rPr>
          <w:rFonts w:ascii="Calibri" w:hAnsi="Calibri" w:cs="Times New Roman"/>
          <w:b/>
          <w:sz w:val="52"/>
          <w:szCs w:val="52"/>
        </w:rPr>
      </w:pPr>
      <w:r w:rsidRPr="00A201DB">
        <w:rPr>
          <w:rFonts w:ascii="Calibri" w:hAnsi="Calibri" w:cs="Times New Roman"/>
          <w:b/>
          <w:sz w:val="52"/>
          <w:szCs w:val="52"/>
        </w:rPr>
        <w:t>TC</w:t>
      </w:r>
      <w:r w:rsidR="00D6221C">
        <w:rPr>
          <w:rFonts w:ascii="Calibri" w:hAnsi="Calibri" w:cs="Times New Roman"/>
          <w:b/>
          <w:sz w:val="52"/>
          <w:szCs w:val="52"/>
        </w:rPr>
        <w:t>74</w:t>
      </w:r>
      <w:r w:rsidRPr="00A201DB">
        <w:rPr>
          <w:rFonts w:ascii="Calibri" w:hAnsi="Calibri" w:cs="Times New Roman"/>
          <w:b/>
          <w:sz w:val="52"/>
          <w:szCs w:val="52"/>
        </w:rPr>
        <w:t>-201</w:t>
      </w:r>
      <w:r w:rsidR="00DB3BA4" w:rsidRPr="00A201DB">
        <w:rPr>
          <w:rFonts w:ascii="Calibri" w:hAnsi="Calibri" w:cs="Times New Roman"/>
          <w:b/>
          <w:sz w:val="52"/>
          <w:szCs w:val="52"/>
        </w:rPr>
        <w:t>8</w:t>
      </w:r>
    </w:p>
    <w:p w:rsidR="00247A8B" w:rsidRPr="00441C7F" w:rsidRDefault="00247A8B" w:rsidP="002C402D">
      <w:pPr>
        <w:pStyle w:val="Listanumerotat2"/>
        <w:tabs>
          <w:tab w:val="left" w:pos="720"/>
          <w:tab w:val="left" w:pos="7371"/>
        </w:tabs>
        <w:ind w:left="360" w:right="90"/>
        <w:jc w:val="center"/>
        <w:rPr>
          <w:color w:val="C00000"/>
        </w:rPr>
      </w:pPr>
    </w:p>
    <w:p w:rsidR="00247A8B" w:rsidRPr="00441C7F" w:rsidRDefault="00247A8B" w:rsidP="002C402D">
      <w:pPr>
        <w:pStyle w:val="Listanumerotat2"/>
        <w:tabs>
          <w:tab w:val="left" w:pos="720"/>
          <w:tab w:val="left" w:pos="7371"/>
        </w:tabs>
        <w:ind w:left="360" w:right="90"/>
        <w:jc w:val="center"/>
        <w:rPr>
          <w:color w:val="C00000"/>
        </w:rPr>
      </w:pPr>
    </w:p>
    <w:p w:rsidR="002C402D" w:rsidRPr="00441C7F" w:rsidRDefault="002C402D" w:rsidP="002C402D">
      <w:pPr>
        <w:pStyle w:val="Listanumerotat2"/>
        <w:tabs>
          <w:tab w:val="left" w:pos="720"/>
          <w:tab w:val="left" w:pos="7371"/>
        </w:tabs>
        <w:ind w:left="360" w:right="90"/>
        <w:jc w:val="center"/>
        <w:rPr>
          <w:color w:val="C00000"/>
        </w:rPr>
      </w:pPr>
    </w:p>
    <w:p w:rsidR="002C402D" w:rsidRPr="00441C7F" w:rsidRDefault="002C402D" w:rsidP="002C402D">
      <w:pPr>
        <w:pStyle w:val="Listanumerotat2"/>
        <w:tabs>
          <w:tab w:val="left" w:pos="720"/>
          <w:tab w:val="left" w:pos="7371"/>
        </w:tabs>
        <w:ind w:left="360" w:right="90"/>
        <w:jc w:val="center"/>
        <w:rPr>
          <w:color w:val="C00000"/>
        </w:rPr>
      </w:pPr>
    </w:p>
    <w:p w:rsidR="002C402D" w:rsidRDefault="002C402D" w:rsidP="002C402D">
      <w:pPr>
        <w:pStyle w:val="Listanumerotat2"/>
        <w:tabs>
          <w:tab w:val="left" w:pos="720"/>
          <w:tab w:val="left" w:pos="7371"/>
        </w:tabs>
        <w:ind w:left="360" w:right="90"/>
        <w:jc w:val="center"/>
        <w:rPr>
          <w:rFonts w:asciiTheme="minorHAnsi" w:hAnsiTheme="minorHAnsi"/>
          <w:bCs/>
          <w:color w:val="000000" w:themeColor="text1"/>
          <w:sz w:val="32"/>
          <w:szCs w:val="32"/>
          <w:lang w:val="ro-RO"/>
        </w:rPr>
      </w:pPr>
      <w:r w:rsidRPr="00441C7F">
        <w:rPr>
          <w:rFonts w:asciiTheme="minorHAnsi" w:hAnsiTheme="minorHAnsi"/>
          <w:bCs/>
          <w:color w:val="000000" w:themeColor="text1"/>
          <w:sz w:val="32"/>
          <w:szCs w:val="32"/>
          <w:lang w:val="ro-RO"/>
        </w:rPr>
        <w:t>201</w:t>
      </w:r>
      <w:r w:rsidR="00DB3BA4">
        <w:rPr>
          <w:rFonts w:asciiTheme="minorHAnsi" w:hAnsiTheme="minorHAnsi"/>
          <w:bCs/>
          <w:color w:val="000000" w:themeColor="text1"/>
          <w:sz w:val="32"/>
          <w:szCs w:val="32"/>
          <w:lang w:val="ro-RO"/>
        </w:rPr>
        <w:t>8</w:t>
      </w:r>
    </w:p>
    <w:p w:rsidR="00DB3BA4" w:rsidRPr="00441C7F" w:rsidRDefault="00DB3BA4" w:rsidP="002C402D">
      <w:pPr>
        <w:pStyle w:val="Listanumerotat2"/>
        <w:tabs>
          <w:tab w:val="left" w:pos="720"/>
          <w:tab w:val="left" w:pos="7371"/>
        </w:tabs>
        <w:ind w:left="360" w:right="90"/>
        <w:jc w:val="center"/>
        <w:rPr>
          <w:rFonts w:asciiTheme="minorHAnsi" w:hAnsiTheme="minorHAnsi"/>
          <w:bCs/>
          <w:color w:val="000000" w:themeColor="text1"/>
          <w:sz w:val="32"/>
          <w:szCs w:val="32"/>
          <w:lang w:val="ro-RO"/>
        </w:rPr>
      </w:pPr>
    </w:p>
    <w:p w:rsidR="002C402D" w:rsidRPr="00441C7F" w:rsidRDefault="002C402D" w:rsidP="002C402D">
      <w:pPr>
        <w:pStyle w:val="Titlu"/>
        <w:pBdr>
          <w:bottom w:val="single" w:sz="12" w:space="1" w:color="auto"/>
        </w:pBdr>
        <w:ind w:right="90"/>
        <w:jc w:val="right"/>
        <w:rPr>
          <w:rFonts w:ascii="Calibri" w:hAnsi="Calibri"/>
          <w:color w:val="000000" w:themeColor="text1"/>
          <w:sz w:val="40"/>
          <w:szCs w:val="40"/>
        </w:rPr>
      </w:pPr>
      <w:bookmarkStart w:id="3" w:name="_Toc309648833"/>
      <w:bookmarkStart w:id="4" w:name="_Toc309649158"/>
      <w:bookmarkStart w:id="5" w:name="_Toc309649253"/>
      <w:bookmarkStart w:id="6" w:name="_Toc309651271"/>
      <w:bookmarkStart w:id="7" w:name="_Toc309658192"/>
      <w:bookmarkStart w:id="8" w:name="_Toc309720524"/>
      <w:bookmarkStart w:id="9" w:name="_Toc311280335"/>
      <w:bookmarkStart w:id="10" w:name="_Toc345945725"/>
      <w:bookmarkStart w:id="11" w:name="_Toc346027875"/>
      <w:bookmarkStart w:id="12" w:name="_Toc348453046"/>
      <w:bookmarkStart w:id="13" w:name="_Toc528753220"/>
      <w:bookmarkStart w:id="14" w:name="_Toc309633899"/>
      <w:bookmarkStart w:id="15" w:name="_Toc309633973"/>
      <w:r w:rsidRPr="00441C7F">
        <w:rPr>
          <w:rFonts w:ascii="Calibri" w:hAnsi="Calibri"/>
          <w:color w:val="000000" w:themeColor="text1"/>
          <w:sz w:val="40"/>
          <w:szCs w:val="40"/>
        </w:rPr>
        <w:t>FOAIE DE SEMNATURI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:rsidR="002C402D" w:rsidRPr="00441C7F" w:rsidRDefault="002C402D" w:rsidP="002C402D">
      <w:pPr>
        <w:pStyle w:val="Corptext"/>
        <w:ind w:right="90"/>
        <w:jc w:val="both"/>
        <w:rPr>
          <w:rFonts w:asciiTheme="minorHAnsi" w:hAnsiTheme="minorHAnsi"/>
          <w:color w:val="C00000"/>
          <w:sz w:val="32"/>
          <w:szCs w:val="32"/>
          <w:lang w:val="ro-RO"/>
        </w:rPr>
      </w:pPr>
    </w:p>
    <w:tbl>
      <w:tblPr>
        <w:tblStyle w:val="Tabelgril"/>
        <w:tblW w:w="94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3969"/>
        <w:gridCol w:w="2608"/>
      </w:tblGrid>
      <w:tr w:rsidR="00441C7F" w:rsidRPr="00441C7F" w:rsidTr="00247A8B">
        <w:trPr>
          <w:trHeight w:val="340"/>
        </w:trPr>
        <w:tc>
          <w:tcPr>
            <w:tcW w:w="2835" w:type="dxa"/>
            <w:tcBorders>
              <w:bottom w:val="single" w:sz="4" w:space="0" w:color="auto"/>
            </w:tcBorders>
          </w:tcPr>
          <w:p w:rsidR="002C402D" w:rsidRPr="00441C7F" w:rsidRDefault="002C402D" w:rsidP="00247A8B">
            <w:pPr>
              <w:pStyle w:val="Corptext"/>
              <w:ind w:right="90"/>
              <w:jc w:val="both"/>
              <w:rPr>
                <w:rFonts w:asciiTheme="minorHAnsi" w:hAnsiTheme="minorHAnsi"/>
                <w:b/>
                <w:color w:val="000000" w:themeColor="text1"/>
                <w:sz w:val="32"/>
                <w:szCs w:val="32"/>
                <w:lang w:val="ro-RO"/>
              </w:rPr>
            </w:pPr>
            <w:r w:rsidRPr="00441C7F">
              <w:rPr>
                <w:rFonts w:asciiTheme="minorHAnsi" w:hAnsiTheme="minorHAnsi"/>
                <w:b/>
                <w:color w:val="000000" w:themeColor="text1"/>
                <w:sz w:val="32"/>
                <w:szCs w:val="32"/>
                <w:lang w:val="ro-RO"/>
              </w:rPr>
              <w:t>FUNCTIA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2C402D" w:rsidRPr="00441C7F" w:rsidRDefault="002C402D" w:rsidP="00247A8B">
            <w:pPr>
              <w:pStyle w:val="Corptext"/>
              <w:ind w:right="90"/>
              <w:jc w:val="both"/>
              <w:rPr>
                <w:rFonts w:asciiTheme="minorHAnsi" w:hAnsiTheme="minorHAnsi"/>
                <w:b/>
                <w:color w:val="000000" w:themeColor="text1"/>
                <w:sz w:val="32"/>
                <w:szCs w:val="32"/>
                <w:lang w:val="ro-RO"/>
              </w:rPr>
            </w:pPr>
            <w:r w:rsidRPr="00441C7F">
              <w:rPr>
                <w:rFonts w:asciiTheme="minorHAnsi" w:hAnsiTheme="minorHAnsi"/>
                <w:b/>
                <w:color w:val="000000" w:themeColor="text1"/>
                <w:sz w:val="32"/>
                <w:szCs w:val="32"/>
                <w:lang w:val="ro-RO"/>
              </w:rPr>
              <w:t>NUME</w:t>
            </w:r>
          </w:p>
        </w:tc>
        <w:tc>
          <w:tcPr>
            <w:tcW w:w="2608" w:type="dxa"/>
            <w:tcBorders>
              <w:bottom w:val="single" w:sz="4" w:space="0" w:color="auto"/>
            </w:tcBorders>
          </w:tcPr>
          <w:p w:rsidR="002C402D" w:rsidRPr="00441C7F" w:rsidRDefault="002C402D" w:rsidP="00247A8B">
            <w:pPr>
              <w:pStyle w:val="Corptext"/>
              <w:ind w:right="90"/>
              <w:jc w:val="both"/>
              <w:rPr>
                <w:rFonts w:asciiTheme="minorHAnsi" w:hAnsiTheme="minorHAnsi"/>
                <w:b/>
                <w:color w:val="000000" w:themeColor="text1"/>
                <w:sz w:val="32"/>
                <w:szCs w:val="32"/>
                <w:lang w:val="ro-RO"/>
              </w:rPr>
            </w:pPr>
            <w:r w:rsidRPr="00441C7F">
              <w:rPr>
                <w:rFonts w:asciiTheme="minorHAnsi" w:hAnsiTheme="minorHAnsi"/>
                <w:b/>
                <w:color w:val="000000" w:themeColor="text1"/>
                <w:sz w:val="32"/>
                <w:szCs w:val="32"/>
                <w:lang w:val="ro-RO"/>
              </w:rPr>
              <w:t>SEMNATURA</w:t>
            </w:r>
          </w:p>
        </w:tc>
      </w:tr>
      <w:tr w:rsidR="00441C7F" w:rsidRPr="00441C7F" w:rsidTr="00247A8B">
        <w:trPr>
          <w:trHeight w:val="340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2C402D" w:rsidRPr="00441C7F" w:rsidRDefault="002C402D" w:rsidP="00247A8B">
            <w:pPr>
              <w:pStyle w:val="Corptext"/>
              <w:ind w:right="90"/>
              <w:jc w:val="both"/>
              <w:rPr>
                <w:rFonts w:asciiTheme="minorHAnsi" w:hAnsiTheme="minorHAnsi"/>
                <w:b/>
                <w:color w:val="000000" w:themeColor="text1"/>
                <w:sz w:val="28"/>
                <w:szCs w:val="28"/>
                <w:lang w:val="ro-RO"/>
              </w:rPr>
            </w:pPr>
            <w:proofErr w:type="spellStart"/>
            <w:r w:rsidRPr="00441C7F">
              <w:rPr>
                <w:rFonts w:asciiTheme="minorHAnsi" w:hAnsiTheme="minorHAnsi"/>
                <w:b/>
                <w:color w:val="000000" w:themeColor="text1"/>
                <w:sz w:val="28"/>
                <w:szCs w:val="28"/>
                <w:lang w:val="ro-RO"/>
              </w:rPr>
              <w:t>Sef</w:t>
            </w:r>
            <w:proofErr w:type="spellEnd"/>
            <w:r w:rsidRPr="00441C7F">
              <w:rPr>
                <w:rFonts w:asciiTheme="minorHAnsi" w:hAnsiTheme="minorHAnsi"/>
                <w:b/>
                <w:color w:val="000000" w:themeColor="text1"/>
                <w:sz w:val="28"/>
                <w:szCs w:val="28"/>
                <w:lang w:val="ro-RO"/>
              </w:rPr>
              <w:t xml:space="preserve"> proiect: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2C402D" w:rsidRPr="00441C7F" w:rsidRDefault="002C402D" w:rsidP="00247A8B">
            <w:pPr>
              <w:pStyle w:val="Corptext"/>
              <w:ind w:right="90"/>
              <w:jc w:val="right"/>
              <w:rPr>
                <w:rFonts w:asciiTheme="minorHAnsi" w:hAnsiTheme="minorHAnsi"/>
                <w:color w:val="000000" w:themeColor="text1"/>
                <w:sz w:val="28"/>
                <w:szCs w:val="28"/>
                <w:lang w:val="ro-RO"/>
              </w:rPr>
            </w:pPr>
            <w:r w:rsidRPr="00441C7F">
              <w:rPr>
                <w:rFonts w:asciiTheme="minorHAnsi" w:hAnsiTheme="minorHAnsi"/>
                <w:color w:val="000000" w:themeColor="text1"/>
                <w:sz w:val="28"/>
                <w:szCs w:val="28"/>
                <w:lang w:val="ro-RO"/>
              </w:rPr>
              <w:t>arh. AUREL</w:t>
            </w:r>
            <w:r w:rsidRPr="00441C7F">
              <w:rPr>
                <w:rFonts w:asciiTheme="minorHAnsi" w:hAnsiTheme="minorHAnsi"/>
                <w:b/>
                <w:color w:val="000000" w:themeColor="text1"/>
                <w:sz w:val="28"/>
                <w:szCs w:val="28"/>
                <w:lang w:val="ro-RO"/>
              </w:rPr>
              <w:t xml:space="preserve">  IONESCU</w:t>
            </w:r>
          </w:p>
        </w:tc>
        <w:tc>
          <w:tcPr>
            <w:tcW w:w="2608" w:type="dxa"/>
            <w:vMerge w:val="restart"/>
            <w:tcBorders>
              <w:top w:val="single" w:sz="4" w:space="0" w:color="auto"/>
            </w:tcBorders>
          </w:tcPr>
          <w:p w:rsidR="002C402D" w:rsidRPr="00441C7F" w:rsidRDefault="002C402D" w:rsidP="00247A8B">
            <w:pPr>
              <w:pStyle w:val="Corptext"/>
              <w:ind w:right="90"/>
              <w:jc w:val="both"/>
              <w:rPr>
                <w:rFonts w:asciiTheme="minorHAnsi" w:hAnsiTheme="minorHAnsi"/>
                <w:color w:val="000000" w:themeColor="text1"/>
                <w:sz w:val="32"/>
                <w:szCs w:val="32"/>
                <w:lang w:val="ro-RO"/>
              </w:rPr>
            </w:pPr>
          </w:p>
        </w:tc>
      </w:tr>
      <w:tr w:rsidR="00441C7F" w:rsidRPr="00441C7F" w:rsidTr="00247A8B">
        <w:trPr>
          <w:trHeight w:val="340"/>
        </w:trPr>
        <w:tc>
          <w:tcPr>
            <w:tcW w:w="2835" w:type="dxa"/>
          </w:tcPr>
          <w:p w:rsidR="002C402D" w:rsidRPr="00441C7F" w:rsidRDefault="002C402D" w:rsidP="00247A8B">
            <w:pPr>
              <w:pStyle w:val="Corptext"/>
              <w:ind w:right="90"/>
              <w:jc w:val="both"/>
              <w:rPr>
                <w:rFonts w:asciiTheme="minorHAnsi" w:hAnsiTheme="minorHAnsi"/>
                <w:color w:val="000000" w:themeColor="text1"/>
                <w:sz w:val="32"/>
                <w:szCs w:val="32"/>
                <w:lang w:val="ro-RO"/>
              </w:rPr>
            </w:pPr>
          </w:p>
        </w:tc>
        <w:tc>
          <w:tcPr>
            <w:tcW w:w="3969" w:type="dxa"/>
          </w:tcPr>
          <w:p w:rsidR="002C402D" w:rsidRPr="00441C7F" w:rsidRDefault="002C402D" w:rsidP="00247A8B">
            <w:pPr>
              <w:pStyle w:val="Corptext"/>
              <w:ind w:right="90"/>
              <w:jc w:val="right"/>
              <w:rPr>
                <w:rFonts w:asciiTheme="minorHAnsi" w:hAnsiTheme="minorHAnsi"/>
                <w:color w:val="000000" w:themeColor="text1"/>
                <w:sz w:val="28"/>
                <w:szCs w:val="28"/>
                <w:lang w:val="ro-RO"/>
              </w:rPr>
            </w:pPr>
          </w:p>
        </w:tc>
        <w:tc>
          <w:tcPr>
            <w:tcW w:w="2608" w:type="dxa"/>
            <w:vMerge/>
          </w:tcPr>
          <w:p w:rsidR="002C402D" w:rsidRPr="00441C7F" w:rsidRDefault="002C402D" w:rsidP="00247A8B">
            <w:pPr>
              <w:pStyle w:val="Corptext"/>
              <w:ind w:right="90"/>
              <w:jc w:val="both"/>
              <w:rPr>
                <w:rFonts w:asciiTheme="minorHAnsi" w:hAnsiTheme="minorHAnsi"/>
                <w:color w:val="000000" w:themeColor="text1"/>
                <w:sz w:val="32"/>
                <w:szCs w:val="32"/>
                <w:lang w:val="ro-RO"/>
              </w:rPr>
            </w:pPr>
          </w:p>
        </w:tc>
      </w:tr>
      <w:tr w:rsidR="00441C7F" w:rsidRPr="00441C7F" w:rsidTr="00247A8B">
        <w:trPr>
          <w:trHeight w:val="567"/>
        </w:trPr>
        <w:tc>
          <w:tcPr>
            <w:tcW w:w="2835" w:type="dxa"/>
          </w:tcPr>
          <w:p w:rsidR="002C402D" w:rsidRPr="00441C7F" w:rsidRDefault="002C402D" w:rsidP="00247A8B">
            <w:pPr>
              <w:pStyle w:val="Corptext"/>
              <w:ind w:right="90"/>
              <w:jc w:val="both"/>
              <w:rPr>
                <w:rFonts w:asciiTheme="minorHAnsi" w:hAnsiTheme="minorHAnsi"/>
                <w:b/>
                <w:color w:val="000000" w:themeColor="text1"/>
                <w:sz w:val="28"/>
                <w:szCs w:val="28"/>
                <w:lang w:val="ro-RO"/>
              </w:rPr>
            </w:pPr>
            <w:proofErr w:type="spellStart"/>
            <w:r w:rsidRPr="00441C7F">
              <w:rPr>
                <w:rFonts w:asciiTheme="minorHAnsi" w:hAnsiTheme="minorHAnsi"/>
                <w:b/>
                <w:color w:val="000000" w:themeColor="text1"/>
                <w:sz w:val="28"/>
                <w:szCs w:val="28"/>
                <w:lang w:val="ro-RO"/>
              </w:rPr>
              <w:t>Proiectanti</w:t>
            </w:r>
            <w:proofErr w:type="spellEnd"/>
            <w:r w:rsidRPr="00441C7F">
              <w:rPr>
                <w:rFonts w:asciiTheme="minorHAnsi" w:hAnsiTheme="minorHAnsi"/>
                <w:b/>
                <w:color w:val="000000" w:themeColor="text1"/>
                <w:sz w:val="28"/>
                <w:szCs w:val="28"/>
                <w:lang w:val="ro-RO"/>
              </w:rPr>
              <w:t>:</w:t>
            </w:r>
          </w:p>
        </w:tc>
        <w:tc>
          <w:tcPr>
            <w:tcW w:w="3969" w:type="dxa"/>
          </w:tcPr>
          <w:p w:rsidR="002C402D" w:rsidRPr="00441C7F" w:rsidRDefault="00441C7F" w:rsidP="00441C7F">
            <w:pPr>
              <w:pStyle w:val="Corptext"/>
              <w:ind w:right="90"/>
              <w:jc w:val="center"/>
              <w:rPr>
                <w:rFonts w:asciiTheme="minorHAnsi" w:hAnsiTheme="minorHAnsi"/>
                <w:b/>
                <w:color w:val="000000" w:themeColor="text1"/>
                <w:sz w:val="28"/>
                <w:szCs w:val="28"/>
                <w:lang w:val="ro-RO"/>
              </w:rPr>
            </w:pPr>
            <w:r w:rsidRPr="00441C7F">
              <w:rPr>
                <w:rFonts w:asciiTheme="minorHAnsi" w:hAnsiTheme="minorHAnsi"/>
                <w:color w:val="000000" w:themeColor="text1"/>
                <w:sz w:val="28"/>
                <w:szCs w:val="28"/>
                <w:lang w:val="ro-RO"/>
              </w:rPr>
              <w:t xml:space="preserve">                </w:t>
            </w:r>
            <w:r w:rsidR="002C402D" w:rsidRPr="00441C7F">
              <w:rPr>
                <w:rFonts w:asciiTheme="minorHAnsi" w:hAnsiTheme="minorHAnsi"/>
                <w:color w:val="000000" w:themeColor="text1"/>
                <w:sz w:val="28"/>
                <w:szCs w:val="28"/>
                <w:lang w:val="ro-RO"/>
              </w:rPr>
              <w:t xml:space="preserve">arh. ANDREEA </w:t>
            </w:r>
            <w:r w:rsidR="002C402D" w:rsidRPr="00441C7F">
              <w:rPr>
                <w:rFonts w:asciiTheme="minorHAnsi" w:hAnsiTheme="minorHAnsi"/>
                <w:b/>
                <w:color w:val="000000" w:themeColor="text1"/>
                <w:sz w:val="28"/>
                <w:szCs w:val="28"/>
                <w:lang w:val="ro-RO"/>
              </w:rPr>
              <w:t>BIRCEA</w:t>
            </w:r>
          </w:p>
          <w:p w:rsidR="002C402D" w:rsidRPr="00441C7F" w:rsidRDefault="00C547E3" w:rsidP="00C547E3">
            <w:pPr>
              <w:pStyle w:val="Corptext"/>
              <w:ind w:right="90"/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lang w:val="ro-RO"/>
              </w:rPr>
            </w:pPr>
            <w:r>
              <w:rPr>
                <w:rFonts w:asciiTheme="minorHAnsi" w:hAnsiTheme="minorHAnsi"/>
                <w:color w:val="000000" w:themeColor="text1"/>
                <w:sz w:val="28"/>
                <w:szCs w:val="28"/>
                <w:lang w:val="ro-RO"/>
              </w:rPr>
              <w:t xml:space="preserve">         </w:t>
            </w:r>
            <w:proofErr w:type="spellStart"/>
            <w:r w:rsidR="00F74616">
              <w:rPr>
                <w:rFonts w:asciiTheme="minorHAnsi" w:hAnsiTheme="minorHAnsi"/>
                <w:color w:val="000000" w:themeColor="text1"/>
                <w:sz w:val="28"/>
                <w:szCs w:val="28"/>
                <w:lang w:val="ro-RO"/>
              </w:rPr>
              <w:t>teh</w:t>
            </w:r>
            <w:proofErr w:type="spellEnd"/>
            <w:r w:rsidR="00F74616">
              <w:rPr>
                <w:rFonts w:asciiTheme="minorHAnsi" w:hAnsiTheme="minorHAnsi"/>
                <w:color w:val="000000" w:themeColor="text1"/>
                <w:sz w:val="28"/>
                <w:szCs w:val="28"/>
                <w:lang w:val="ro-RO"/>
              </w:rPr>
              <w:t>.</w:t>
            </w:r>
            <w:r w:rsidR="00441C7F" w:rsidRPr="00441C7F">
              <w:rPr>
                <w:rFonts w:asciiTheme="minorHAnsi" w:hAnsiTheme="minorHAnsi"/>
                <w:color w:val="000000" w:themeColor="text1"/>
                <w:sz w:val="28"/>
                <w:szCs w:val="28"/>
                <w:lang w:val="ro-RO"/>
              </w:rPr>
              <w:t xml:space="preserve"> </w:t>
            </w:r>
            <w:r w:rsidR="002C402D" w:rsidRPr="00441C7F">
              <w:rPr>
                <w:rFonts w:asciiTheme="minorHAnsi" w:hAnsiTheme="minorHAnsi"/>
                <w:color w:val="000000" w:themeColor="text1"/>
                <w:sz w:val="28"/>
                <w:szCs w:val="28"/>
                <w:lang w:val="ro-RO"/>
              </w:rPr>
              <w:t>arh. I</w:t>
            </w:r>
            <w:r w:rsidR="00A16584">
              <w:rPr>
                <w:rFonts w:asciiTheme="minorHAnsi" w:hAnsiTheme="minorHAnsi"/>
                <w:color w:val="000000" w:themeColor="text1"/>
                <w:sz w:val="28"/>
                <w:szCs w:val="28"/>
                <w:lang w:val="ro-RO"/>
              </w:rPr>
              <w:t>RINA</w:t>
            </w:r>
            <w:r w:rsidR="002C402D" w:rsidRPr="00441C7F">
              <w:rPr>
                <w:rFonts w:asciiTheme="minorHAnsi" w:hAnsiTheme="minorHAnsi"/>
                <w:color w:val="000000" w:themeColor="text1"/>
                <w:sz w:val="28"/>
                <w:szCs w:val="28"/>
                <w:lang w:val="ro-RO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8"/>
                <w:szCs w:val="28"/>
                <w:lang w:val="ro-RO"/>
              </w:rPr>
              <w:t xml:space="preserve">     </w:t>
            </w:r>
            <w:r w:rsidR="00A16584">
              <w:rPr>
                <w:rFonts w:asciiTheme="minorHAnsi" w:hAnsiTheme="minorHAnsi"/>
                <w:b/>
                <w:color w:val="000000" w:themeColor="text1"/>
                <w:sz w:val="28"/>
                <w:szCs w:val="28"/>
                <w:lang w:val="ro-RO"/>
              </w:rPr>
              <w:t>FOTA</w:t>
            </w:r>
          </w:p>
        </w:tc>
        <w:tc>
          <w:tcPr>
            <w:tcW w:w="2608" w:type="dxa"/>
          </w:tcPr>
          <w:p w:rsidR="002C402D" w:rsidRPr="00441C7F" w:rsidRDefault="002C402D" w:rsidP="00247A8B">
            <w:pPr>
              <w:pStyle w:val="Corptext"/>
              <w:ind w:right="90"/>
              <w:jc w:val="right"/>
              <w:rPr>
                <w:rFonts w:asciiTheme="minorHAnsi" w:hAnsiTheme="minorHAnsi"/>
                <w:color w:val="000000" w:themeColor="text1"/>
                <w:sz w:val="28"/>
                <w:szCs w:val="28"/>
                <w:lang w:val="ro-RO"/>
              </w:rPr>
            </w:pPr>
          </w:p>
        </w:tc>
      </w:tr>
      <w:tr w:rsidR="002C402D" w:rsidRPr="00441C7F" w:rsidTr="00247A8B">
        <w:trPr>
          <w:trHeight w:val="567"/>
        </w:trPr>
        <w:tc>
          <w:tcPr>
            <w:tcW w:w="2835" w:type="dxa"/>
          </w:tcPr>
          <w:p w:rsidR="002C402D" w:rsidRPr="00441C7F" w:rsidRDefault="002C402D" w:rsidP="00247A8B">
            <w:pPr>
              <w:pStyle w:val="Corptext"/>
              <w:ind w:right="90"/>
              <w:jc w:val="right"/>
              <w:rPr>
                <w:rFonts w:asciiTheme="minorHAnsi" w:hAnsiTheme="minorHAnsi"/>
                <w:color w:val="C00000"/>
                <w:sz w:val="28"/>
                <w:szCs w:val="28"/>
                <w:lang w:val="ro-RO"/>
              </w:rPr>
            </w:pPr>
          </w:p>
        </w:tc>
        <w:tc>
          <w:tcPr>
            <w:tcW w:w="3969" w:type="dxa"/>
          </w:tcPr>
          <w:p w:rsidR="002C402D" w:rsidRPr="00441C7F" w:rsidRDefault="002C402D" w:rsidP="00247A8B">
            <w:pPr>
              <w:pStyle w:val="Corptext"/>
              <w:ind w:right="90"/>
              <w:jc w:val="center"/>
              <w:rPr>
                <w:rFonts w:asciiTheme="minorHAnsi" w:hAnsiTheme="minorHAnsi"/>
                <w:color w:val="C00000"/>
                <w:sz w:val="28"/>
                <w:szCs w:val="28"/>
                <w:lang w:val="ro-RO"/>
              </w:rPr>
            </w:pPr>
          </w:p>
        </w:tc>
        <w:tc>
          <w:tcPr>
            <w:tcW w:w="2608" w:type="dxa"/>
          </w:tcPr>
          <w:p w:rsidR="002C402D" w:rsidRPr="00441C7F" w:rsidRDefault="002C402D" w:rsidP="00247A8B">
            <w:pPr>
              <w:pStyle w:val="Corptext"/>
              <w:ind w:right="90"/>
              <w:jc w:val="right"/>
              <w:rPr>
                <w:rFonts w:asciiTheme="minorHAnsi" w:hAnsiTheme="minorHAnsi"/>
                <w:color w:val="C00000"/>
                <w:sz w:val="28"/>
                <w:szCs w:val="28"/>
                <w:lang w:val="ro-RO"/>
              </w:rPr>
            </w:pPr>
          </w:p>
        </w:tc>
      </w:tr>
    </w:tbl>
    <w:p w:rsidR="002C402D" w:rsidRPr="00441C7F" w:rsidRDefault="002C402D" w:rsidP="002C402D">
      <w:pPr>
        <w:pStyle w:val="Titlu"/>
        <w:pBdr>
          <w:bottom w:val="single" w:sz="12" w:space="1" w:color="auto"/>
        </w:pBdr>
        <w:ind w:right="90"/>
        <w:jc w:val="right"/>
        <w:rPr>
          <w:rFonts w:ascii="Verdana" w:hAnsi="Verdana" w:cs="Times New Roman"/>
          <w:b w:val="0"/>
          <w:bCs w:val="0"/>
          <w:color w:val="C00000"/>
          <w:kern w:val="0"/>
          <w:sz w:val="20"/>
          <w:szCs w:val="20"/>
        </w:rPr>
      </w:pPr>
      <w:bookmarkStart w:id="16" w:name="_Toc309658193"/>
      <w:bookmarkStart w:id="17" w:name="_Toc309720525"/>
      <w:bookmarkStart w:id="18" w:name="_Toc311280336"/>
      <w:bookmarkStart w:id="19" w:name="_Toc345945726"/>
      <w:bookmarkStart w:id="20" w:name="_Toc346027876"/>
      <w:bookmarkStart w:id="21" w:name="_Toc348453047"/>
    </w:p>
    <w:p w:rsidR="002C402D" w:rsidRPr="00441C7F" w:rsidRDefault="002C402D" w:rsidP="002C402D">
      <w:pPr>
        <w:suppressAutoHyphens w:val="0"/>
        <w:spacing w:before="0" w:line="240" w:lineRule="auto"/>
        <w:ind w:right="90"/>
        <w:jc w:val="left"/>
        <w:rPr>
          <w:color w:val="C00000"/>
        </w:rPr>
      </w:pPr>
      <w:r w:rsidRPr="00441C7F">
        <w:rPr>
          <w:b/>
          <w:bCs/>
          <w:color w:val="C00000"/>
        </w:rPr>
        <w:br w:type="page"/>
      </w:r>
    </w:p>
    <w:p w:rsidR="00B9003C" w:rsidRDefault="00B9003C" w:rsidP="002C402D">
      <w:pPr>
        <w:pStyle w:val="Titlu"/>
        <w:pBdr>
          <w:bottom w:val="single" w:sz="12" w:space="1" w:color="auto"/>
        </w:pBdr>
        <w:ind w:right="90"/>
        <w:jc w:val="left"/>
        <w:rPr>
          <w:rFonts w:ascii="Calibri" w:hAnsi="Calibri"/>
          <w:color w:val="000000" w:themeColor="text1"/>
          <w:sz w:val="40"/>
          <w:szCs w:val="40"/>
        </w:rPr>
      </w:pPr>
    </w:p>
    <w:p w:rsidR="00B9003C" w:rsidRDefault="00B9003C" w:rsidP="002C402D">
      <w:pPr>
        <w:pStyle w:val="Titlu"/>
        <w:pBdr>
          <w:bottom w:val="single" w:sz="12" w:space="1" w:color="auto"/>
        </w:pBdr>
        <w:ind w:right="90"/>
        <w:jc w:val="left"/>
        <w:rPr>
          <w:rFonts w:ascii="Calibri" w:hAnsi="Calibri"/>
          <w:color w:val="000000" w:themeColor="text1"/>
          <w:sz w:val="40"/>
          <w:szCs w:val="40"/>
        </w:rPr>
      </w:pPr>
    </w:p>
    <w:p w:rsidR="00B9003C" w:rsidRDefault="00B9003C" w:rsidP="002C402D">
      <w:pPr>
        <w:pStyle w:val="Titlu"/>
        <w:pBdr>
          <w:bottom w:val="single" w:sz="12" w:space="1" w:color="auto"/>
        </w:pBdr>
        <w:ind w:right="90"/>
        <w:jc w:val="left"/>
        <w:rPr>
          <w:rFonts w:ascii="Calibri" w:hAnsi="Calibri"/>
          <w:color w:val="000000" w:themeColor="text1"/>
          <w:sz w:val="40"/>
          <w:szCs w:val="40"/>
        </w:rPr>
      </w:pPr>
    </w:p>
    <w:p w:rsidR="002C402D" w:rsidRPr="00441C7F" w:rsidRDefault="002C402D" w:rsidP="002C402D">
      <w:pPr>
        <w:pStyle w:val="Titlu"/>
        <w:pBdr>
          <w:bottom w:val="single" w:sz="12" w:space="1" w:color="auto"/>
        </w:pBdr>
        <w:ind w:right="90"/>
        <w:jc w:val="left"/>
        <w:rPr>
          <w:rFonts w:ascii="Calibri" w:hAnsi="Calibri"/>
          <w:color w:val="000000" w:themeColor="text1"/>
          <w:sz w:val="40"/>
          <w:szCs w:val="40"/>
        </w:rPr>
      </w:pPr>
      <w:bookmarkStart w:id="22" w:name="_Toc528753221"/>
      <w:r w:rsidRPr="00441C7F">
        <w:rPr>
          <w:rFonts w:ascii="Calibri" w:hAnsi="Calibri"/>
          <w:color w:val="000000" w:themeColor="text1"/>
          <w:sz w:val="40"/>
          <w:szCs w:val="40"/>
        </w:rPr>
        <w:t>BORDEROU GENERAL</w:t>
      </w:r>
      <w:bookmarkEnd w:id="16"/>
      <w:bookmarkEnd w:id="17"/>
      <w:bookmarkEnd w:id="18"/>
      <w:bookmarkEnd w:id="19"/>
      <w:bookmarkEnd w:id="20"/>
      <w:bookmarkEnd w:id="21"/>
      <w:bookmarkEnd w:id="22"/>
    </w:p>
    <w:p w:rsidR="002C402D" w:rsidRPr="00441C7F" w:rsidRDefault="002C402D" w:rsidP="002C402D">
      <w:pPr>
        <w:pStyle w:val="Corptext"/>
        <w:numPr>
          <w:ilvl w:val="0"/>
          <w:numId w:val="2"/>
        </w:numPr>
        <w:ind w:right="90"/>
        <w:jc w:val="both"/>
        <w:rPr>
          <w:rFonts w:asciiTheme="minorHAnsi" w:hAnsiTheme="minorHAnsi"/>
          <w:color w:val="000000" w:themeColor="text1"/>
          <w:sz w:val="32"/>
          <w:szCs w:val="32"/>
          <w:lang w:val="ro-RO"/>
        </w:rPr>
      </w:pPr>
      <w:r w:rsidRPr="00441C7F">
        <w:rPr>
          <w:rFonts w:asciiTheme="minorHAnsi" w:hAnsiTheme="minorHAnsi"/>
          <w:color w:val="000000" w:themeColor="text1"/>
          <w:sz w:val="32"/>
          <w:szCs w:val="32"/>
          <w:lang w:val="ro-RO"/>
        </w:rPr>
        <w:t>PIESE SCRISE</w:t>
      </w:r>
    </w:p>
    <w:p w:rsidR="002C402D" w:rsidRPr="00441C7F" w:rsidRDefault="002C402D" w:rsidP="002C402D">
      <w:pPr>
        <w:pStyle w:val="Corptext"/>
        <w:ind w:right="90"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</w:pPr>
    </w:p>
    <w:p w:rsidR="002C402D" w:rsidRPr="00441C7F" w:rsidRDefault="002C402D" w:rsidP="002C402D">
      <w:pPr>
        <w:pStyle w:val="Listparagraf"/>
        <w:numPr>
          <w:ilvl w:val="1"/>
          <w:numId w:val="2"/>
        </w:numPr>
        <w:autoSpaceDE w:val="0"/>
        <w:autoSpaceDN w:val="0"/>
        <w:adjustRightInd w:val="0"/>
        <w:ind w:right="90"/>
        <w:rPr>
          <w:rFonts w:asciiTheme="minorHAnsi" w:hAnsiTheme="minorHAnsi" w:cstheme="minorHAnsi"/>
          <w:bCs/>
          <w:color w:val="000000" w:themeColor="text1"/>
          <w:sz w:val="32"/>
          <w:szCs w:val="32"/>
          <w:lang w:val="ro-RO"/>
        </w:rPr>
      </w:pPr>
      <w:r w:rsidRPr="00441C7F">
        <w:rPr>
          <w:rFonts w:asciiTheme="minorHAnsi" w:hAnsiTheme="minorHAnsi" w:cstheme="minorHAnsi"/>
          <w:bCs/>
          <w:color w:val="000000" w:themeColor="text1"/>
          <w:sz w:val="32"/>
          <w:szCs w:val="32"/>
          <w:lang w:val="ro-RO"/>
        </w:rPr>
        <w:t>FOAIE DE TITLU</w:t>
      </w:r>
    </w:p>
    <w:p w:rsidR="002C402D" w:rsidRPr="00441C7F" w:rsidRDefault="002C402D" w:rsidP="002C402D">
      <w:pPr>
        <w:pStyle w:val="Listparagraf"/>
        <w:numPr>
          <w:ilvl w:val="1"/>
          <w:numId w:val="2"/>
        </w:numPr>
        <w:autoSpaceDE w:val="0"/>
        <w:autoSpaceDN w:val="0"/>
        <w:adjustRightInd w:val="0"/>
        <w:ind w:right="90"/>
        <w:rPr>
          <w:rFonts w:asciiTheme="minorHAnsi" w:hAnsiTheme="minorHAnsi" w:cstheme="minorHAnsi"/>
          <w:bCs/>
          <w:color w:val="000000" w:themeColor="text1"/>
          <w:sz w:val="32"/>
          <w:szCs w:val="32"/>
          <w:lang w:val="ro-RO"/>
        </w:rPr>
      </w:pPr>
      <w:r w:rsidRPr="00441C7F">
        <w:rPr>
          <w:rFonts w:asciiTheme="minorHAnsi" w:hAnsiTheme="minorHAnsi" w:cstheme="minorHAnsi"/>
          <w:bCs/>
          <w:color w:val="000000" w:themeColor="text1"/>
          <w:sz w:val="32"/>
          <w:szCs w:val="32"/>
          <w:lang w:val="ro-RO"/>
        </w:rPr>
        <w:t>LISTA DE SEMNATURI</w:t>
      </w:r>
    </w:p>
    <w:p w:rsidR="002C402D" w:rsidRPr="00441C7F" w:rsidRDefault="002C402D" w:rsidP="002C402D">
      <w:pPr>
        <w:pStyle w:val="Listparagraf"/>
        <w:numPr>
          <w:ilvl w:val="1"/>
          <w:numId w:val="2"/>
        </w:numPr>
        <w:autoSpaceDE w:val="0"/>
        <w:autoSpaceDN w:val="0"/>
        <w:adjustRightInd w:val="0"/>
        <w:ind w:right="90"/>
        <w:rPr>
          <w:rFonts w:asciiTheme="minorHAnsi" w:hAnsiTheme="minorHAnsi" w:cstheme="minorHAnsi"/>
          <w:bCs/>
          <w:color w:val="000000" w:themeColor="text1"/>
          <w:sz w:val="32"/>
          <w:szCs w:val="32"/>
          <w:lang w:val="ro-RO"/>
        </w:rPr>
      </w:pPr>
      <w:r w:rsidRPr="00441C7F">
        <w:rPr>
          <w:rFonts w:asciiTheme="minorHAnsi" w:hAnsiTheme="minorHAnsi" w:cstheme="minorHAnsi"/>
          <w:bCs/>
          <w:color w:val="000000" w:themeColor="text1"/>
          <w:sz w:val="32"/>
          <w:szCs w:val="32"/>
          <w:lang w:val="ro-RO"/>
        </w:rPr>
        <w:t>BORDEROU GENERAL</w:t>
      </w:r>
    </w:p>
    <w:p w:rsidR="002C402D" w:rsidRPr="00441C7F" w:rsidRDefault="002C402D" w:rsidP="002C402D">
      <w:pPr>
        <w:pStyle w:val="Listparagraf"/>
        <w:numPr>
          <w:ilvl w:val="1"/>
          <w:numId w:val="2"/>
        </w:numPr>
        <w:autoSpaceDE w:val="0"/>
        <w:autoSpaceDN w:val="0"/>
        <w:adjustRightInd w:val="0"/>
        <w:ind w:right="90"/>
        <w:rPr>
          <w:rFonts w:asciiTheme="minorHAnsi" w:hAnsiTheme="minorHAnsi" w:cstheme="minorHAnsi"/>
          <w:bCs/>
          <w:color w:val="000000" w:themeColor="text1"/>
          <w:sz w:val="32"/>
          <w:szCs w:val="32"/>
          <w:lang w:val="ro-RO"/>
        </w:rPr>
      </w:pPr>
      <w:r w:rsidRPr="00441C7F">
        <w:rPr>
          <w:rFonts w:asciiTheme="minorHAnsi" w:hAnsiTheme="minorHAnsi" w:cstheme="minorHAnsi"/>
          <w:bCs/>
          <w:color w:val="000000" w:themeColor="text1"/>
          <w:sz w:val="32"/>
          <w:szCs w:val="32"/>
          <w:lang w:val="ro-RO"/>
        </w:rPr>
        <w:t xml:space="preserve">MEMORIU </w:t>
      </w:r>
      <w:r w:rsidR="003C789E">
        <w:rPr>
          <w:rFonts w:asciiTheme="minorHAnsi" w:hAnsiTheme="minorHAnsi" w:cstheme="minorHAnsi"/>
          <w:bCs/>
          <w:color w:val="000000" w:themeColor="text1"/>
          <w:sz w:val="32"/>
          <w:szCs w:val="32"/>
          <w:lang w:val="ro-RO"/>
        </w:rPr>
        <w:t>GENERAL</w:t>
      </w:r>
    </w:p>
    <w:p w:rsidR="002C402D" w:rsidRPr="00441C7F" w:rsidRDefault="002C402D" w:rsidP="002C402D">
      <w:pPr>
        <w:autoSpaceDE w:val="0"/>
        <w:autoSpaceDN w:val="0"/>
        <w:adjustRightInd w:val="0"/>
        <w:ind w:right="90"/>
        <w:rPr>
          <w:rFonts w:asciiTheme="minorHAnsi" w:hAnsiTheme="minorHAnsi" w:cstheme="minorHAnsi"/>
          <w:b/>
          <w:bCs/>
          <w:color w:val="C00000"/>
          <w:sz w:val="24"/>
          <w:szCs w:val="24"/>
          <w:lang w:val="ro-RO"/>
        </w:rPr>
      </w:pPr>
    </w:p>
    <w:p w:rsidR="002C402D" w:rsidRPr="00441C7F" w:rsidRDefault="002C402D" w:rsidP="002C402D">
      <w:pPr>
        <w:pStyle w:val="Corptext"/>
        <w:numPr>
          <w:ilvl w:val="0"/>
          <w:numId w:val="2"/>
        </w:numPr>
        <w:spacing w:before="0" w:line="240" w:lineRule="auto"/>
        <w:ind w:right="90"/>
        <w:jc w:val="both"/>
        <w:rPr>
          <w:rFonts w:asciiTheme="minorHAnsi" w:hAnsiTheme="minorHAnsi"/>
          <w:color w:val="000000" w:themeColor="text1"/>
          <w:sz w:val="32"/>
          <w:szCs w:val="32"/>
          <w:lang w:val="ro-RO"/>
        </w:rPr>
      </w:pPr>
      <w:r w:rsidRPr="00441C7F">
        <w:rPr>
          <w:rFonts w:asciiTheme="minorHAnsi" w:hAnsiTheme="minorHAnsi"/>
          <w:color w:val="000000" w:themeColor="text1"/>
          <w:sz w:val="32"/>
          <w:szCs w:val="32"/>
          <w:lang w:val="ro-RO"/>
        </w:rPr>
        <w:t>PIESE DESENATE</w:t>
      </w:r>
    </w:p>
    <w:p w:rsidR="002C402D" w:rsidRPr="00441C7F" w:rsidRDefault="002C402D" w:rsidP="002C402D">
      <w:pPr>
        <w:pStyle w:val="Corptext"/>
        <w:spacing w:before="0" w:line="240" w:lineRule="auto"/>
        <w:ind w:left="1070" w:right="90"/>
        <w:jc w:val="both"/>
        <w:rPr>
          <w:rFonts w:asciiTheme="minorHAnsi" w:hAnsiTheme="minorHAnsi"/>
          <w:color w:val="000000" w:themeColor="text1"/>
          <w:sz w:val="32"/>
          <w:szCs w:val="32"/>
          <w:lang w:val="ro-RO"/>
        </w:rPr>
      </w:pPr>
    </w:p>
    <w:p w:rsidR="002C402D" w:rsidRPr="00441C7F" w:rsidRDefault="002C402D" w:rsidP="002C402D">
      <w:pPr>
        <w:tabs>
          <w:tab w:val="left" w:pos="720"/>
          <w:tab w:val="left" w:pos="786"/>
        </w:tabs>
        <w:autoSpaceDE w:val="0"/>
        <w:autoSpaceDN w:val="0"/>
        <w:adjustRightInd w:val="0"/>
        <w:spacing w:before="0"/>
        <w:ind w:right="90"/>
        <w:rPr>
          <w:rFonts w:asciiTheme="minorHAnsi" w:hAnsiTheme="minorHAnsi"/>
          <w:b/>
          <w:color w:val="000000" w:themeColor="text1"/>
          <w:sz w:val="28"/>
          <w:szCs w:val="24"/>
          <w:lang w:val="ro-RO"/>
        </w:rPr>
      </w:pPr>
    </w:p>
    <w:p w:rsidR="002C402D" w:rsidRPr="00441C7F" w:rsidRDefault="002C402D" w:rsidP="002C402D">
      <w:pPr>
        <w:tabs>
          <w:tab w:val="left" w:pos="720"/>
          <w:tab w:val="left" w:pos="786"/>
        </w:tabs>
        <w:autoSpaceDE w:val="0"/>
        <w:autoSpaceDN w:val="0"/>
        <w:adjustRightInd w:val="0"/>
        <w:spacing w:before="0"/>
        <w:ind w:right="90"/>
        <w:rPr>
          <w:rFonts w:asciiTheme="minorHAnsi" w:hAnsiTheme="minorHAnsi"/>
          <w:b/>
          <w:color w:val="000000" w:themeColor="text1"/>
          <w:sz w:val="28"/>
          <w:szCs w:val="24"/>
          <w:lang w:val="ro-RO"/>
        </w:rPr>
      </w:pPr>
      <w:r w:rsidRPr="00441C7F">
        <w:rPr>
          <w:rFonts w:asciiTheme="minorHAnsi" w:hAnsiTheme="minorHAnsi"/>
          <w:b/>
          <w:color w:val="000000" w:themeColor="text1"/>
          <w:sz w:val="28"/>
          <w:szCs w:val="24"/>
          <w:lang w:val="ro-RO"/>
        </w:rPr>
        <w:t>B.1. PLAN GENERAL</w:t>
      </w:r>
    </w:p>
    <w:tbl>
      <w:tblPr>
        <w:tblW w:w="9288" w:type="dxa"/>
        <w:tblLayout w:type="fixed"/>
        <w:tblLook w:val="01E0" w:firstRow="1" w:lastRow="1" w:firstColumn="1" w:lastColumn="1" w:noHBand="0" w:noVBand="0"/>
      </w:tblPr>
      <w:tblGrid>
        <w:gridCol w:w="828"/>
        <w:gridCol w:w="4667"/>
        <w:gridCol w:w="2693"/>
        <w:gridCol w:w="1100"/>
      </w:tblGrid>
      <w:tr w:rsidR="00441C7F" w:rsidRPr="00441C7F" w:rsidTr="00247A8B">
        <w:tc>
          <w:tcPr>
            <w:tcW w:w="82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C402D" w:rsidRPr="00441C7F" w:rsidRDefault="002C402D" w:rsidP="00247A8B">
            <w:pPr>
              <w:spacing w:before="0" w:line="240" w:lineRule="auto"/>
              <w:ind w:right="90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  <w:lang w:val="ro-RO"/>
              </w:rPr>
            </w:pPr>
            <w:r w:rsidRPr="00441C7F">
              <w:rPr>
                <w:rFonts w:asciiTheme="minorHAnsi" w:hAnsiTheme="minorHAnsi"/>
                <w:b/>
                <w:color w:val="000000" w:themeColor="text1"/>
                <w:sz w:val="24"/>
                <w:szCs w:val="24"/>
                <w:lang w:val="ro-RO"/>
              </w:rPr>
              <w:t>NR</w:t>
            </w:r>
          </w:p>
        </w:tc>
        <w:tc>
          <w:tcPr>
            <w:tcW w:w="466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C402D" w:rsidRPr="00441C7F" w:rsidRDefault="002C402D" w:rsidP="00247A8B">
            <w:pPr>
              <w:spacing w:before="0" w:line="240" w:lineRule="auto"/>
              <w:ind w:right="90"/>
              <w:rPr>
                <w:rFonts w:asciiTheme="minorHAnsi" w:hAnsiTheme="minorHAnsi"/>
                <w:b/>
                <w:color w:val="000000" w:themeColor="text1"/>
                <w:sz w:val="24"/>
                <w:szCs w:val="24"/>
                <w:lang w:val="ro-RO"/>
              </w:rPr>
            </w:pPr>
            <w:r w:rsidRPr="00441C7F">
              <w:rPr>
                <w:rFonts w:asciiTheme="minorHAnsi" w:hAnsiTheme="minorHAnsi"/>
                <w:b/>
                <w:color w:val="000000" w:themeColor="text1"/>
                <w:sz w:val="24"/>
                <w:szCs w:val="24"/>
                <w:lang w:val="ro-RO"/>
              </w:rPr>
              <w:t>PIESE DESENATE</w:t>
            </w: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C402D" w:rsidRPr="00441C7F" w:rsidRDefault="002C402D" w:rsidP="00247A8B">
            <w:pPr>
              <w:spacing w:before="0" w:line="240" w:lineRule="auto"/>
              <w:ind w:right="90"/>
              <w:rPr>
                <w:rFonts w:asciiTheme="minorHAnsi" w:hAnsiTheme="minorHAnsi"/>
                <w:b/>
                <w:color w:val="000000" w:themeColor="text1"/>
                <w:sz w:val="24"/>
                <w:szCs w:val="24"/>
                <w:lang w:val="ro-RO"/>
              </w:rPr>
            </w:pPr>
            <w:r w:rsidRPr="00441C7F">
              <w:rPr>
                <w:rFonts w:asciiTheme="minorHAnsi" w:hAnsiTheme="minorHAnsi"/>
                <w:b/>
                <w:color w:val="000000" w:themeColor="text1"/>
                <w:sz w:val="24"/>
                <w:szCs w:val="24"/>
                <w:lang w:val="ro-RO"/>
              </w:rPr>
              <w:t>DENUMIRI PLANSE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C402D" w:rsidRPr="00441C7F" w:rsidRDefault="002C402D" w:rsidP="00247A8B">
            <w:pPr>
              <w:spacing w:before="0" w:line="240" w:lineRule="auto"/>
              <w:ind w:right="90"/>
              <w:rPr>
                <w:rFonts w:asciiTheme="minorHAnsi" w:hAnsiTheme="minorHAnsi"/>
                <w:b/>
                <w:color w:val="000000" w:themeColor="text1"/>
                <w:sz w:val="24"/>
                <w:szCs w:val="24"/>
                <w:lang w:val="ro-RO"/>
              </w:rPr>
            </w:pPr>
            <w:r w:rsidRPr="00441C7F">
              <w:rPr>
                <w:rFonts w:asciiTheme="minorHAnsi" w:hAnsiTheme="minorHAnsi"/>
                <w:b/>
                <w:color w:val="000000" w:themeColor="text1"/>
                <w:sz w:val="24"/>
                <w:szCs w:val="24"/>
                <w:lang w:val="ro-RO"/>
              </w:rPr>
              <w:t>SCARA</w:t>
            </w:r>
          </w:p>
        </w:tc>
      </w:tr>
      <w:tr w:rsidR="00441C7F" w:rsidRPr="00441C7F" w:rsidTr="00247A8B">
        <w:tc>
          <w:tcPr>
            <w:tcW w:w="828" w:type="dxa"/>
            <w:tcBorders>
              <w:top w:val="single" w:sz="8" w:space="0" w:color="auto"/>
            </w:tcBorders>
            <w:vAlign w:val="center"/>
          </w:tcPr>
          <w:p w:rsidR="002C402D" w:rsidRPr="00441C7F" w:rsidRDefault="002C402D" w:rsidP="00247A8B">
            <w:pPr>
              <w:spacing w:before="0" w:line="240" w:lineRule="auto"/>
              <w:ind w:right="90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  <w:lang w:val="ro-RO"/>
              </w:rPr>
            </w:pPr>
            <w:r w:rsidRPr="00441C7F">
              <w:rPr>
                <w:rFonts w:asciiTheme="minorHAnsi" w:hAnsiTheme="minorHAnsi"/>
                <w:color w:val="000000" w:themeColor="text1"/>
                <w:sz w:val="24"/>
                <w:szCs w:val="24"/>
                <w:lang w:val="ro-RO"/>
              </w:rPr>
              <w:t>1</w:t>
            </w:r>
          </w:p>
        </w:tc>
        <w:tc>
          <w:tcPr>
            <w:tcW w:w="4667" w:type="dxa"/>
            <w:tcBorders>
              <w:top w:val="single" w:sz="8" w:space="0" w:color="auto"/>
            </w:tcBorders>
            <w:vAlign w:val="center"/>
          </w:tcPr>
          <w:p w:rsidR="002C402D" w:rsidRPr="00441C7F" w:rsidRDefault="002C402D" w:rsidP="00247A8B">
            <w:pPr>
              <w:spacing w:before="0" w:line="240" w:lineRule="auto"/>
              <w:ind w:right="90"/>
              <w:rPr>
                <w:rFonts w:asciiTheme="minorHAnsi" w:hAnsiTheme="minorHAnsi"/>
                <w:color w:val="000000" w:themeColor="text1"/>
                <w:sz w:val="24"/>
                <w:szCs w:val="24"/>
                <w:lang w:val="ro-RO"/>
              </w:rPr>
            </w:pPr>
            <w:r w:rsidRPr="00441C7F">
              <w:rPr>
                <w:rFonts w:asciiTheme="minorHAnsi" w:hAnsiTheme="minorHAnsi"/>
                <w:color w:val="000000" w:themeColor="text1"/>
                <w:sz w:val="24"/>
                <w:szCs w:val="24"/>
                <w:lang w:val="ro-RO"/>
              </w:rPr>
              <w:t>INCADRARE IN ZONA</w:t>
            </w:r>
          </w:p>
        </w:tc>
        <w:tc>
          <w:tcPr>
            <w:tcW w:w="2693" w:type="dxa"/>
            <w:tcBorders>
              <w:top w:val="single" w:sz="8" w:space="0" w:color="auto"/>
            </w:tcBorders>
            <w:vAlign w:val="center"/>
          </w:tcPr>
          <w:p w:rsidR="002C402D" w:rsidRPr="00441C7F" w:rsidRDefault="002C402D" w:rsidP="00247A8B">
            <w:pPr>
              <w:spacing w:before="0" w:line="240" w:lineRule="auto"/>
              <w:ind w:right="90"/>
              <w:rPr>
                <w:rFonts w:asciiTheme="minorHAnsi" w:hAnsiTheme="minorHAnsi"/>
                <w:color w:val="000000" w:themeColor="text1"/>
                <w:sz w:val="24"/>
                <w:szCs w:val="24"/>
                <w:lang w:val="ro-RO"/>
              </w:rPr>
            </w:pPr>
            <w:r w:rsidRPr="00441C7F">
              <w:rPr>
                <w:rFonts w:asciiTheme="minorHAnsi" w:hAnsiTheme="minorHAnsi"/>
                <w:color w:val="000000" w:themeColor="text1"/>
                <w:sz w:val="24"/>
                <w:szCs w:val="24"/>
                <w:lang w:val="ro-RO"/>
              </w:rPr>
              <w:t>U01.00</w:t>
            </w:r>
          </w:p>
        </w:tc>
        <w:tc>
          <w:tcPr>
            <w:tcW w:w="1100" w:type="dxa"/>
            <w:tcBorders>
              <w:top w:val="single" w:sz="8" w:space="0" w:color="auto"/>
            </w:tcBorders>
            <w:vAlign w:val="center"/>
          </w:tcPr>
          <w:p w:rsidR="002C402D" w:rsidRPr="00441C7F" w:rsidRDefault="002C402D" w:rsidP="00247A8B">
            <w:pPr>
              <w:spacing w:before="0" w:line="240" w:lineRule="auto"/>
              <w:ind w:right="90"/>
              <w:rPr>
                <w:rFonts w:asciiTheme="minorHAnsi" w:hAnsiTheme="minorHAnsi"/>
                <w:color w:val="000000" w:themeColor="text1"/>
                <w:sz w:val="24"/>
                <w:szCs w:val="24"/>
                <w:lang w:val="ro-RO"/>
              </w:rPr>
            </w:pPr>
            <w:r w:rsidRPr="00441C7F">
              <w:rPr>
                <w:rFonts w:asciiTheme="minorHAnsi" w:hAnsiTheme="minorHAnsi"/>
                <w:color w:val="000000" w:themeColor="text1"/>
                <w:sz w:val="24"/>
                <w:szCs w:val="24"/>
                <w:lang w:val="ro-RO"/>
              </w:rPr>
              <w:t>1:2000</w:t>
            </w:r>
          </w:p>
        </w:tc>
      </w:tr>
      <w:tr w:rsidR="00441C7F" w:rsidRPr="00441C7F" w:rsidTr="00247A8B">
        <w:tc>
          <w:tcPr>
            <w:tcW w:w="828" w:type="dxa"/>
            <w:vAlign w:val="center"/>
          </w:tcPr>
          <w:p w:rsidR="002C402D" w:rsidRPr="00441C7F" w:rsidRDefault="002C402D" w:rsidP="00247A8B">
            <w:pPr>
              <w:spacing w:before="0" w:line="240" w:lineRule="auto"/>
              <w:ind w:right="90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  <w:lang w:val="ro-RO"/>
              </w:rPr>
            </w:pPr>
            <w:r w:rsidRPr="00441C7F">
              <w:rPr>
                <w:rFonts w:asciiTheme="minorHAnsi" w:hAnsiTheme="minorHAnsi"/>
                <w:color w:val="000000" w:themeColor="text1"/>
                <w:sz w:val="24"/>
                <w:szCs w:val="24"/>
                <w:lang w:val="ro-RO"/>
              </w:rPr>
              <w:t>2</w:t>
            </w:r>
          </w:p>
        </w:tc>
        <w:tc>
          <w:tcPr>
            <w:tcW w:w="4667" w:type="dxa"/>
            <w:vAlign w:val="center"/>
          </w:tcPr>
          <w:p w:rsidR="002C402D" w:rsidRPr="00441C7F" w:rsidRDefault="002C402D" w:rsidP="00247A8B">
            <w:pPr>
              <w:spacing w:before="0" w:line="240" w:lineRule="auto"/>
              <w:ind w:right="90"/>
              <w:rPr>
                <w:rFonts w:asciiTheme="minorHAnsi" w:hAnsiTheme="minorHAnsi"/>
                <w:color w:val="000000" w:themeColor="text1"/>
                <w:sz w:val="24"/>
                <w:szCs w:val="24"/>
                <w:lang w:val="ro-RO"/>
              </w:rPr>
            </w:pPr>
            <w:r w:rsidRPr="00441C7F">
              <w:rPr>
                <w:rFonts w:asciiTheme="minorHAnsi" w:hAnsiTheme="minorHAnsi"/>
                <w:color w:val="000000" w:themeColor="text1"/>
                <w:sz w:val="24"/>
                <w:szCs w:val="24"/>
                <w:lang w:val="ro-RO"/>
              </w:rPr>
              <w:t xml:space="preserve">PLAN DE SITUATIE </w:t>
            </w:r>
          </w:p>
        </w:tc>
        <w:tc>
          <w:tcPr>
            <w:tcW w:w="2693" w:type="dxa"/>
            <w:vAlign w:val="center"/>
          </w:tcPr>
          <w:p w:rsidR="002C402D" w:rsidRPr="00441C7F" w:rsidRDefault="002C402D" w:rsidP="00247A8B">
            <w:pPr>
              <w:spacing w:before="0" w:line="240" w:lineRule="auto"/>
              <w:ind w:right="90"/>
              <w:rPr>
                <w:rFonts w:asciiTheme="minorHAnsi" w:hAnsiTheme="minorHAnsi"/>
                <w:color w:val="000000" w:themeColor="text1"/>
                <w:sz w:val="24"/>
                <w:szCs w:val="24"/>
                <w:lang w:val="ro-RO"/>
              </w:rPr>
            </w:pPr>
            <w:r w:rsidRPr="00441C7F">
              <w:rPr>
                <w:rFonts w:asciiTheme="minorHAnsi" w:hAnsiTheme="minorHAnsi"/>
                <w:color w:val="000000" w:themeColor="text1"/>
                <w:sz w:val="24"/>
                <w:szCs w:val="24"/>
                <w:lang w:val="ro-RO"/>
              </w:rPr>
              <w:t>U02.00</w:t>
            </w:r>
          </w:p>
        </w:tc>
        <w:tc>
          <w:tcPr>
            <w:tcW w:w="1100" w:type="dxa"/>
            <w:vAlign w:val="center"/>
          </w:tcPr>
          <w:p w:rsidR="002C402D" w:rsidRPr="00441C7F" w:rsidRDefault="002C402D" w:rsidP="00247A8B">
            <w:pPr>
              <w:spacing w:before="0" w:line="240" w:lineRule="auto"/>
              <w:ind w:right="90"/>
              <w:rPr>
                <w:rFonts w:asciiTheme="minorHAnsi" w:hAnsiTheme="minorHAnsi"/>
                <w:color w:val="000000" w:themeColor="text1"/>
                <w:sz w:val="24"/>
                <w:szCs w:val="24"/>
                <w:lang w:val="ro-RO"/>
              </w:rPr>
            </w:pPr>
            <w:r w:rsidRPr="00441C7F">
              <w:rPr>
                <w:rFonts w:asciiTheme="minorHAnsi" w:hAnsiTheme="minorHAnsi"/>
                <w:color w:val="000000" w:themeColor="text1"/>
                <w:sz w:val="24"/>
                <w:szCs w:val="24"/>
                <w:lang w:val="ro-RO"/>
              </w:rPr>
              <w:t>1:500</w:t>
            </w:r>
          </w:p>
        </w:tc>
      </w:tr>
    </w:tbl>
    <w:p w:rsidR="002C402D" w:rsidRPr="00441C7F" w:rsidRDefault="002C402D" w:rsidP="002C402D">
      <w:pPr>
        <w:tabs>
          <w:tab w:val="left" w:pos="720"/>
          <w:tab w:val="left" w:pos="786"/>
        </w:tabs>
        <w:autoSpaceDE w:val="0"/>
        <w:autoSpaceDN w:val="0"/>
        <w:adjustRightInd w:val="0"/>
        <w:spacing w:before="0"/>
        <w:ind w:right="90"/>
        <w:rPr>
          <w:rFonts w:asciiTheme="minorHAnsi" w:hAnsiTheme="minorHAnsi"/>
          <w:b/>
          <w:color w:val="C00000"/>
          <w:sz w:val="28"/>
          <w:szCs w:val="24"/>
          <w:lang w:val="ro-RO"/>
        </w:rPr>
      </w:pPr>
      <w:r w:rsidRPr="00441C7F">
        <w:rPr>
          <w:rFonts w:asciiTheme="minorHAnsi" w:hAnsiTheme="minorHAnsi"/>
          <w:b/>
          <w:color w:val="C00000"/>
          <w:sz w:val="28"/>
          <w:szCs w:val="24"/>
          <w:lang w:val="ro-RO"/>
        </w:rPr>
        <w:tab/>
      </w:r>
    </w:p>
    <w:tbl>
      <w:tblPr>
        <w:tblW w:w="9288" w:type="dxa"/>
        <w:tblLayout w:type="fixed"/>
        <w:tblLook w:val="01E0" w:firstRow="1" w:lastRow="1" w:firstColumn="1" w:lastColumn="1" w:noHBand="0" w:noVBand="0"/>
      </w:tblPr>
      <w:tblGrid>
        <w:gridCol w:w="738"/>
        <w:gridCol w:w="4899"/>
        <w:gridCol w:w="2551"/>
        <w:gridCol w:w="1100"/>
      </w:tblGrid>
      <w:tr w:rsidR="00441C7F" w:rsidRPr="00441C7F" w:rsidTr="00247A8B">
        <w:tc>
          <w:tcPr>
            <w:tcW w:w="738" w:type="dxa"/>
            <w:vAlign w:val="center"/>
          </w:tcPr>
          <w:p w:rsidR="002C402D" w:rsidRPr="00441C7F" w:rsidRDefault="002C402D" w:rsidP="002C402D">
            <w:pPr>
              <w:suppressAutoHyphens w:val="0"/>
              <w:spacing w:before="0" w:line="240" w:lineRule="auto"/>
              <w:jc w:val="left"/>
              <w:rPr>
                <w:rFonts w:asciiTheme="minorHAnsi" w:hAnsiTheme="minorHAnsi"/>
                <w:color w:val="C00000"/>
                <w:sz w:val="24"/>
                <w:szCs w:val="24"/>
                <w:lang w:val="ro-RO"/>
              </w:rPr>
            </w:pPr>
            <w:bookmarkStart w:id="23" w:name="_Toc309648834"/>
            <w:bookmarkStart w:id="24" w:name="_Toc309649159"/>
            <w:bookmarkStart w:id="25" w:name="_Toc309649254"/>
            <w:bookmarkStart w:id="26" w:name="_Toc309651272"/>
            <w:bookmarkStart w:id="27" w:name="_Toc309658194"/>
            <w:bookmarkStart w:id="28" w:name="_Toc309720526"/>
            <w:bookmarkStart w:id="29" w:name="_Toc311280337"/>
            <w:bookmarkStart w:id="30" w:name="_Toc345945727"/>
            <w:bookmarkStart w:id="31" w:name="_Toc346027877"/>
            <w:bookmarkStart w:id="32" w:name="_Toc348453048"/>
          </w:p>
        </w:tc>
        <w:tc>
          <w:tcPr>
            <w:tcW w:w="4899" w:type="dxa"/>
            <w:vAlign w:val="center"/>
          </w:tcPr>
          <w:p w:rsidR="002C402D" w:rsidRPr="00441C7F" w:rsidRDefault="002C402D" w:rsidP="00247A8B">
            <w:pPr>
              <w:spacing w:before="0" w:line="240" w:lineRule="auto"/>
              <w:ind w:right="90"/>
              <w:rPr>
                <w:rFonts w:asciiTheme="minorHAnsi" w:hAnsiTheme="minorHAnsi"/>
                <w:color w:val="C00000"/>
                <w:sz w:val="24"/>
                <w:szCs w:val="24"/>
                <w:lang w:val="ro-RO"/>
              </w:rPr>
            </w:pPr>
          </w:p>
        </w:tc>
        <w:tc>
          <w:tcPr>
            <w:tcW w:w="2551" w:type="dxa"/>
            <w:vAlign w:val="center"/>
          </w:tcPr>
          <w:p w:rsidR="002C402D" w:rsidRPr="00441C7F" w:rsidRDefault="002C402D" w:rsidP="00247A8B">
            <w:pPr>
              <w:spacing w:before="0" w:line="240" w:lineRule="auto"/>
              <w:ind w:right="90"/>
              <w:rPr>
                <w:rFonts w:asciiTheme="minorHAnsi" w:hAnsiTheme="minorHAnsi"/>
                <w:color w:val="C00000"/>
                <w:sz w:val="24"/>
                <w:szCs w:val="24"/>
                <w:lang w:val="ro-RO"/>
              </w:rPr>
            </w:pPr>
          </w:p>
        </w:tc>
        <w:tc>
          <w:tcPr>
            <w:tcW w:w="1100" w:type="dxa"/>
            <w:vAlign w:val="center"/>
          </w:tcPr>
          <w:p w:rsidR="002C402D" w:rsidRPr="00441C7F" w:rsidRDefault="002C402D" w:rsidP="00247A8B">
            <w:pPr>
              <w:spacing w:before="0" w:line="240" w:lineRule="auto"/>
              <w:ind w:right="90"/>
              <w:jc w:val="left"/>
              <w:rPr>
                <w:rFonts w:asciiTheme="minorHAnsi" w:hAnsiTheme="minorHAnsi"/>
                <w:color w:val="C00000"/>
                <w:sz w:val="24"/>
                <w:szCs w:val="24"/>
                <w:lang w:val="ro-RO"/>
              </w:rPr>
            </w:pPr>
          </w:p>
        </w:tc>
      </w:tr>
    </w:tbl>
    <w:p w:rsidR="002C402D" w:rsidRPr="00441C7F" w:rsidRDefault="002C402D" w:rsidP="002C402D">
      <w:pPr>
        <w:suppressAutoHyphens w:val="0"/>
        <w:spacing w:before="0" w:line="240" w:lineRule="auto"/>
        <w:ind w:right="90"/>
        <w:jc w:val="left"/>
        <w:rPr>
          <w:color w:val="C00000"/>
        </w:rPr>
      </w:pPr>
      <w:r w:rsidRPr="00441C7F">
        <w:rPr>
          <w:color w:val="C00000"/>
        </w:rPr>
        <w:br w:type="page"/>
      </w:r>
    </w:p>
    <w:p w:rsidR="00642D68" w:rsidRDefault="002C402D" w:rsidP="008420B5">
      <w:pPr>
        <w:pStyle w:val="Titlu"/>
        <w:pBdr>
          <w:bottom w:val="thickThinSmallGap" w:sz="24" w:space="1" w:color="auto"/>
        </w:pBdr>
        <w:ind w:right="90"/>
        <w:jc w:val="right"/>
        <w:rPr>
          <w:noProof/>
        </w:rPr>
      </w:pPr>
      <w:bookmarkStart w:id="33" w:name="_Toc528753222"/>
      <w:r w:rsidRPr="00441C7F">
        <w:rPr>
          <w:rFonts w:ascii="Calibri" w:hAnsi="Calibri"/>
          <w:color w:val="C00000"/>
          <w:sz w:val="40"/>
          <w:szCs w:val="40"/>
        </w:rPr>
        <w:lastRenderedPageBreak/>
        <w:t>CUPRIN</w:t>
      </w:r>
      <w:bookmarkEnd w:id="14"/>
      <w:bookmarkEnd w:id="15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Pr="00441C7F">
        <w:rPr>
          <w:rFonts w:ascii="Calibri" w:hAnsi="Calibri"/>
          <w:color w:val="C00000"/>
          <w:sz w:val="40"/>
          <w:szCs w:val="40"/>
        </w:rPr>
        <w:t>S</w:t>
      </w:r>
      <w:bookmarkEnd w:id="33"/>
      <w:r w:rsidRPr="00441C7F">
        <w:rPr>
          <w:rStyle w:val="Hyperlink"/>
          <w:rFonts w:asciiTheme="minorHAnsi" w:hAnsiTheme="minorHAnsi"/>
          <w:b w:val="0"/>
          <w:bCs w:val="0"/>
          <w:noProof/>
          <w:color w:val="C00000"/>
        </w:rPr>
        <w:fldChar w:fldCharType="begin"/>
      </w:r>
      <w:r w:rsidRPr="00441C7F">
        <w:rPr>
          <w:rStyle w:val="Hyperlink"/>
          <w:rFonts w:asciiTheme="minorHAnsi" w:hAnsiTheme="minorHAnsi"/>
          <w:b w:val="0"/>
          <w:bCs w:val="0"/>
          <w:noProof/>
          <w:color w:val="C00000"/>
        </w:rPr>
        <w:instrText xml:space="preserve"> TOC \o "1-9" \t "Heading 9;9;Heading 8;8;Heading 7;7;Heading 6;6;Heading 5;5;Heading 4;4;Heading 3;3;Heading 2;2;Heading 1;1;Heading 1;1;Heading 1;1;Heading 1;1;Heading 1;1;Heading 1;1;Heading 1;1;Heading 1;1;Title;1;Heading 2;2;Heading 2;2;Heading 2;2;Heading 2;2;Heading 2;2;Heading 2;2;Heading 2;2;Subtitle;2;Heading 3;3;Heading 3;3;Heading 3;3;Heading 3;3;Heading 3;3;Heading 3;3;Heading 3;3;Heading 4;4;Heading 4;4;Heading 4;4;Heading 4;4;Heading 4;4;Heading 4;4;Heading 4;4;Heading 5;5;Heading 5;5;Heading 5;5;Heading 5;5;Heading 5;5;Heading 5;5;Heading 5;5;Heading 6;6;Heading 6;6;Heading 6;6;Heading 6;6;Heading 6;6;Heading 6;6;Heading 6;6;Heading 7;7;Heading 7;7;Heading 7;7;Heading 7;7;Heading 7;7;Heading 7;7;Heading 7;7;Heading 8;8;Heading 8;8;Heading 8;8;Heading 8;8;Heading 8;8;Heading 8;8;Heading 8;8;Heading 9;9;Heading 9;9;Heading 9;9;Heading 9;9;Heading 9;9;Heading 9;9;Heading 9;9" \h</w:instrText>
      </w:r>
      <w:r w:rsidRPr="00441C7F">
        <w:rPr>
          <w:rStyle w:val="Hyperlink"/>
          <w:rFonts w:asciiTheme="minorHAnsi" w:hAnsiTheme="minorHAnsi"/>
          <w:b w:val="0"/>
          <w:bCs w:val="0"/>
          <w:noProof/>
          <w:color w:val="C00000"/>
        </w:rPr>
        <w:fldChar w:fldCharType="separate"/>
      </w:r>
    </w:p>
    <w:p w:rsidR="00642D68" w:rsidRDefault="00030834">
      <w:pPr>
        <w:pStyle w:val="Cuprins1"/>
        <w:tabs>
          <w:tab w:val="right" w:leader="dot" w:pos="10023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ro-RO"/>
        </w:rPr>
      </w:pPr>
      <w:hyperlink w:anchor="_Toc528753217" w:history="1">
        <w:r w:rsidR="00642D68" w:rsidRPr="006831C0">
          <w:rPr>
            <w:rStyle w:val="Hyperlink"/>
            <w:noProof/>
          </w:rPr>
          <w:t>Ministerul Educatiei Nationale (MEN) - Unitatea de Management al Proiectelor pentru Modernizarea Retelei Scolare si Universitare (UMPMRSU)</w:t>
        </w:r>
        <w:r w:rsidR="00642D68">
          <w:rPr>
            <w:noProof/>
          </w:rPr>
          <w:tab/>
        </w:r>
        <w:r w:rsidR="00642D68">
          <w:rPr>
            <w:noProof/>
          </w:rPr>
          <w:fldChar w:fldCharType="begin"/>
        </w:r>
        <w:r w:rsidR="00642D68">
          <w:rPr>
            <w:noProof/>
          </w:rPr>
          <w:instrText xml:space="preserve"> PAGEREF _Toc528753217 \h </w:instrText>
        </w:r>
        <w:r w:rsidR="00642D68">
          <w:rPr>
            <w:noProof/>
          </w:rPr>
        </w:r>
        <w:r w:rsidR="00642D68">
          <w:rPr>
            <w:noProof/>
          </w:rPr>
          <w:fldChar w:fldCharType="separate"/>
        </w:r>
        <w:r w:rsidR="00584175">
          <w:rPr>
            <w:noProof/>
          </w:rPr>
          <w:t>1</w:t>
        </w:r>
        <w:r w:rsidR="00642D68">
          <w:rPr>
            <w:noProof/>
          </w:rPr>
          <w:fldChar w:fldCharType="end"/>
        </w:r>
      </w:hyperlink>
    </w:p>
    <w:p w:rsidR="00642D68" w:rsidRDefault="00030834">
      <w:pPr>
        <w:pStyle w:val="Cuprins1"/>
        <w:tabs>
          <w:tab w:val="right" w:leader="dot" w:pos="10023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ro-RO"/>
        </w:rPr>
      </w:pPr>
      <w:hyperlink w:anchor="_Toc528753220" w:history="1">
        <w:r w:rsidR="00642D68" w:rsidRPr="006831C0">
          <w:rPr>
            <w:rStyle w:val="Hyperlink"/>
            <w:rFonts w:ascii="Calibri" w:hAnsi="Calibri"/>
            <w:noProof/>
          </w:rPr>
          <w:t>FOAIE DE SEMNATURI</w:t>
        </w:r>
        <w:r w:rsidR="00642D68">
          <w:rPr>
            <w:noProof/>
          </w:rPr>
          <w:tab/>
        </w:r>
        <w:r w:rsidR="00642D68">
          <w:rPr>
            <w:noProof/>
          </w:rPr>
          <w:fldChar w:fldCharType="begin"/>
        </w:r>
        <w:r w:rsidR="00642D68">
          <w:rPr>
            <w:noProof/>
          </w:rPr>
          <w:instrText xml:space="preserve"> PAGEREF _Toc528753220 \h </w:instrText>
        </w:r>
        <w:r w:rsidR="00642D68">
          <w:rPr>
            <w:noProof/>
          </w:rPr>
        </w:r>
        <w:r w:rsidR="00642D68">
          <w:rPr>
            <w:noProof/>
          </w:rPr>
          <w:fldChar w:fldCharType="separate"/>
        </w:r>
        <w:r w:rsidR="00584175">
          <w:rPr>
            <w:noProof/>
          </w:rPr>
          <w:t>2</w:t>
        </w:r>
        <w:r w:rsidR="00642D68">
          <w:rPr>
            <w:noProof/>
          </w:rPr>
          <w:fldChar w:fldCharType="end"/>
        </w:r>
      </w:hyperlink>
    </w:p>
    <w:p w:rsidR="00642D68" w:rsidRDefault="00030834">
      <w:pPr>
        <w:pStyle w:val="Cuprins1"/>
        <w:tabs>
          <w:tab w:val="right" w:leader="dot" w:pos="10023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ro-RO"/>
        </w:rPr>
      </w:pPr>
      <w:hyperlink w:anchor="_Toc528753221" w:history="1">
        <w:r w:rsidR="00642D68" w:rsidRPr="006831C0">
          <w:rPr>
            <w:rStyle w:val="Hyperlink"/>
            <w:rFonts w:ascii="Calibri" w:hAnsi="Calibri"/>
            <w:noProof/>
          </w:rPr>
          <w:t>BORDEROU GENERAL</w:t>
        </w:r>
        <w:r w:rsidR="00642D68">
          <w:rPr>
            <w:noProof/>
          </w:rPr>
          <w:tab/>
        </w:r>
        <w:r w:rsidR="00642D68">
          <w:rPr>
            <w:noProof/>
          </w:rPr>
          <w:fldChar w:fldCharType="begin"/>
        </w:r>
        <w:r w:rsidR="00642D68">
          <w:rPr>
            <w:noProof/>
          </w:rPr>
          <w:instrText xml:space="preserve"> PAGEREF _Toc528753221 \h </w:instrText>
        </w:r>
        <w:r w:rsidR="00642D68">
          <w:rPr>
            <w:noProof/>
          </w:rPr>
        </w:r>
        <w:r w:rsidR="00642D68">
          <w:rPr>
            <w:noProof/>
          </w:rPr>
          <w:fldChar w:fldCharType="separate"/>
        </w:r>
        <w:r w:rsidR="00584175">
          <w:rPr>
            <w:noProof/>
          </w:rPr>
          <w:t>3</w:t>
        </w:r>
        <w:r w:rsidR="00642D68">
          <w:rPr>
            <w:noProof/>
          </w:rPr>
          <w:fldChar w:fldCharType="end"/>
        </w:r>
      </w:hyperlink>
    </w:p>
    <w:p w:rsidR="00642D68" w:rsidRDefault="00030834">
      <w:pPr>
        <w:pStyle w:val="Cuprins1"/>
        <w:tabs>
          <w:tab w:val="right" w:leader="dot" w:pos="10023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ro-RO"/>
        </w:rPr>
      </w:pPr>
      <w:hyperlink w:anchor="_Toc528753222" w:history="1">
        <w:r w:rsidR="00642D68" w:rsidRPr="006831C0">
          <w:rPr>
            <w:rStyle w:val="Hyperlink"/>
            <w:rFonts w:ascii="Calibri" w:hAnsi="Calibri"/>
            <w:noProof/>
          </w:rPr>
          <w:t>CUPRINS</w:t>
        </w:r>
        <w:r w:rsidR="00642D68">
          <w:rPr>
            <w:noProof/>
          </w:rPr>
          <w:tab/>
        </w:r>
        <w:r w:rsidR="00642D68">
          <w:rPr>
            <w:noProof/>
          </w:rPr>
          <w:fldChar w:fldCharType="begin"/>
        </w:r>
        <w:r w:rsidR="00642D68">
          <w:rPr>
            <w:noProof/>
          </w:rPr>
          <w:instrText xml:space="preserve"> PAGEREF _Toc528753222 \h </w:instrText>
        </w:r>
        <w:r w:rsidR="00642D68">
          <w:rPr>
            <w:noProof/>
          </w:rPr>
        </w:r>
        <w:r w:rsidR="00642D68">
          <w:rPr>
            <w:noProof/>
          </w:rPr>
          <w:fldChar w:fldCharType="separate"/>
        </w:r>
        <w:r w:rsidR="00584175">
          <w:rPr>
            <w:noProof/>
          </w:rPr>
          <w:t>4</w:t>
        </w:r>
        <w:r w:rsidR="00642D68">
          <w:rPr>
            <w:noProof/>
          </w:rPr>
          <w:fldChar w:fldCharType="end"/>
        </w:r>
      </w:hyperlink>
    </w:p>
    <w:p w:rsidR="00642D68" w:rsidRDefault="00030834">
      <w:pPr>
        <w:pStyle w:val="Cuprins1"/>
        <w:tabs>
          <w:tab w:val="right" w:leader="dot" w:pos="10023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ro-RO"/>
        </w:rPr>
      </w:pPr>
      <w:hyperlink w:anchor="_Toc528753223" w:history="1">
        <w:r w:rsidR="00642D68" w:rsidRPr="006831C0">
          <w:rPr>
            <w:rStyle w:val="Hyperlink"/>
            <w:rFonts w:ascii="Calibri" w:hAnsi="Calibri"/>
            <w:noProof/>
          </w:rPr>
          <w:t>MEMORIU GENERAL</w:t>
        </w:r>
        <w:r w:rsidR="00642D68">
          <w:rPr>
            <w:noProof/>
          </w:rPr>
          <w:tab/>
        </w:r>
        <w:r w:rsidR="00642D68">
          <w:rPr>
            <w:noProof/>
          </w:rPr>
          <w:fldChar w:fldCharType="begin"/>
        </w:r>
        <w:r w:rsidR="00642D68">
          <w:rPr>
            <w:noProof/>
          </w:rPr>
          <w:instrText xml:space="preserve"> PAGEREF _Toc528753223 \h </w:instrText>
        </w:r>
        <w:r w:rsidR="00642D68">
          <w:rPr>
            <w:noProof/>
          </w:rPr>
        </w:r>
        <w:r w:rsidR="00642D68">
          <w:rPr>
            <w:noProof/>
          </w:rPr>
          <w:fldChar w:fldCharType="separate"/>
        </w:r>
        <w:r w:rsidR="00584175">
          <w:rPr>
            <w:noProof/>
          </w:rPr>
          <w:t>1</w:t>
        </w:r>
        <w:r w:rsidR="00642D68">
          <w:rPr>
            <w:noProof/>
          </w:rPr>
          <w:fldChar w:fldCharType="end"/>
        </w:r>
      </w:hyperlink>
    </w:p>
    <w:p w:rsidR="00642D68" w:rsidRDefault="00030834">
      <w:pPr>
        <w:pStyle w:val="Cuprins1"/>
        <w:tabs>
          <w:tab w:val="left" w:pos="403"/>
          <w:tab w:val="right" w:leader="dot" w:pos="10023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eastAsia="ro-RO"/>
        </w:rPr>
      </w:pPr>
      <w:hyperlink w:anchor="_Toc528753224" w:history="1">
        <w:r w:rsidR="00642D68" w:rsidRPr="006831C0">
          <w:rPr>
            <w:rStyle w:val="Hyperlink"/>
            <w:rFonts w:ascii="Calibri" w:hAnsi="Calibri"/>
            <w:noProof/>
          </w:rPr>
          <w:t>1</w:t>
        </w:r>
        <w:r w:rsidR="00642D68"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  <w:lang w:eastAsia="ro-RO"/>
          </w:rPr>
          <w:tab/>
        </w:r>
        <w:r w:rsidR="00642D68" w:rsidRPr="006831C0">
          <w:rPr>
            <w:rStyle w:val="Hyperlink"/>
            <w:rFonts w:ascii="Calibri" w:hAnsi="Calibri"/>
            <w:noProof/>
          </w:rPr>
          <w:t>Date generale</w:t>
        </w:r>
        <w:r w:rsidR="00642D68">
          <w:rPr>
            <w:noProof/>
          </w:rPr>
          <w:tab/>
        </w:r>
        <w:r w:rsidR="00642D68">
          <w:rPr>
            <w:noProof/>
          </w:rPr>
          <w:fldChar w:fldCharType="begin"/>
        </w:r>
        <w:r w:rsidR="00642D68">
          <w:rPr>
            <w:noProof/>
          </w:rPr>
          <w:instrText xml:space="preserve"> PAGEREF _Toc528753224 \h </w:instrText>
        </w:r>
        <w:r w:rsidR="00642D68">
          <w:rPr>
            <w:noProof/>
          </w:rPr>
        </w:r>
        <w:r w:rsidR="00642D68">
          <w:rPr>
            <w:noProof/>
          </w:rPr>
          <w:fldChar w:fldCharType="separate"/>
        </w:r>
        <w:r w:rsidR="00584175">
          <w:rPr>
            <w:noProof/>
          </w:rPr>
          <w:t>1</w:t>
        </w:r>
        <w:r w:rsidR="00642D68">
          <w:rPr>
            <w:noProof/>
          </w:rPr>
          <w:fldChar w:fldCharType="end"/>
        </w:r>
      </w:hyperlink>
    </w:p>
    <w:p w:rsidR="00642D68" w:rsidRDefault="00030834">
      <w:pPr>
        <w:pStyle w:val="Cuprins2"/>
        <w:tabs>
          <w:tab w:val="right" w:leader="dot" w:pos="10023"/>
        </w:tabs>
        <w:rPr>
          <w:rFonts w:asciiTheme="minorHAnsi" w:eastAsiaTheme="minorEastAsia" w:hAnsiTheme="minorHAnsi" w:cstheme="minorBidi"/>
          <w:noProof/>
          <w:sz w:val="22"/>
          <w:szCs w:val="22"/>
          <w:lang w:val="ro-RO" w:eastAsia="ro-RO"/>
        </w:rPr>
      </w:pPr>
      <w:hyperlink w:anchor="_Toc528753225" w:history="1">
        <w:r w:rsidR="00642D68" w:rsidRPr="006831C0">
          <w:rPr>
            <w:rStyle w:val="Hyperlink"/>
            <w:bCs/>
            <w:smallCaps/>
            <w:noProof/>
          </w:rPr>
          <w:t>1.1</w:t>
        </w:r>
        <w:r w:rsidR="00642D68" w:rsidRPr="006831C0">
          <w:rPr>
            <w:rStyle w:val="Hyperlink"/>
            <w:rFonts w:ascii="Calibri" w:hAnsi="Calibri"/>
            <w:bCs/>
            <w:smallCaps/>
            <w:noProof/>
          </w:rPr>
          <w:t xml:space="preserve"> Obiectul Proiectului</w:t>
        </w:r>
        <w:r w:rsidR="00642D68">
          <w:rPr>
            <w:noProof/>
          </w:rPr>
          <w:tab/>
        </w:r>
        <w:r w:rsidR="00642D68">
          <w:rPr>
            <w:noProof/>
          </w:rPr>
          <w:fldChar w:fldCharType="begin"/>
        </w:r>
        <w:r w:rsidR="00642D68">
          <w:rPr>
            <w:noProof/>
          </w:rPr>
          <w:instrText xml:space="preserve"> PAGEREF _Toc528753225 \h </w:instrText>
        </w:r>
        <w:r w:rsidR="00642D68">
          <w:rPr>
            <w:noProof/>
          </w:rPr>
        </w:r>
        <w:r w:rsidR="00642D68">
          <w:rPr>
            <w:noProof/>
          </w:rPr>
          <w:fldChar w:fldCharType="separate"/>
        </w:r>
        <w:r w:rsidR="00584175">
          <w:rPr>
            <w:noProof/>
          </w:rPr>
          <w:t>1</w:t>
        </w:r>
        <w:r w:rsidR="00642D68">
          <w:rPr>
            <w:noProof/>
          </w:rPr>
          <w:fldChar w:fldCharType="end"/>
        </w:r>
      </w:hyperlink>
    </w:p>
    <w:p w:rsidR="00642D68" w:rsidRDefault="00030834">
      <w:pPr>
        <w:pStyle w:val="Cuprins2"/>
        <w:tabs>
          <w:tab w:val="right" w:leader="dot" w:pos="10023"/>
        </w:tabs>
        <w:rPr>
          <w:rFonts w:asciiTheme="minorHAnsi" w:eastAsiaTheme="minorEastAsia" w:hAnsiTheme="minorHAnsi" w:cstheme="minorBidi"/>
          <w:noProof/>
          <w:sz w:val="22"/>
          <w:szCs w:val="22"/>
          <w:lang w:val="ro-RO" w:eastAsia="ro-RO"/>
        </w:rPr>
      </w:pPr>
      <w:hyperlink w:anchor="_Toc528753226" w:history="1">
        <w:r w:rsidR="00642D68" w:rsidRPr="006831C0">
          <w:rPr>
            <w:rStyle w:val="Hyperlink"/>
            <w:bCs/>
            <w:smallCaps/>
            <w:noProof/>
          </w:rPr>
          <w:t>1.2</w:t>
        </w:r>
        <w:r w:rsidR="00642D68" w:rsidRPr="006831C0">
          <w:rPr>
            <w:rStyle w:val="Hyperlink"/>
            <w:rFonts w:ascii="Calibri" w:hAnsi="Calibri"/>
            <w:bCs/>
            <w:smallCaps/>
            <w:noProof/>
          </w:rPr>
          <w:t xml:space="preserve"> Caracteristicile Amplasamentului</w:t>
        </w:r>
        <w:r w:rsidR="00642D68">
          <w:rPr>
            <w:noProof/>
          </w:rPr>
          <w:tab/>
        </w:r>
        <w:r w:rsidR="00642D68">
          <w:rPr>
            <w:noProof/>
          </w:rPr>
          <w:fldChar w:fldCharType="begin"/>
        </w:r>
        <w:r w:rsidR="00642D68">
          <w:rPr>
            <w:noProof/>
          </w:rPr>
          <w:instrText xml:space="preserve"> PAGEREF _Toc528753226 \h </w:instrText>
        </w:r>
        <w:r w:rsidR="00642D68">
          <w:rPr>
            <w:noProof/>
          </w:rPr>
        </w:r>
        <w:r w:rsidR="00642D68">
          <w:rPr>
            <w:noProof/>
          </w:rPr>
          <w:fldChar w:fldCharType="separate"/>
        </w:r>
        <w:r w:rsidR="00584175">
          <w:rPr>
            <w:noProof/>
          </w:rPr>
          <w:t>1</w:t>
        </w:r>
        <w:r w:rsidR="00642D68">
          <w:rPr>
            <w:noProof/>
          </w:rPr>
          <w:fldChar w:fldCharType="end"/>
        </w:r>
      </w:hyperlink>
    </w:p>
    <w:p w:rsidR="00642D68" w:rsidRDefault="00030834">
      <w:pPr>
        <w:pStyle w:val="Cuprins2"/>
        <w:tabs>
          <w:tab w:val="right" w:leader="dot" w:pos="10023"/>
        </w:tabs>
        <w:rPr>
          <w:rFonts w:asciiTheme="minorHAnsi" w:eastAsiaTheme="minorEastAsia" w:hAnsiTheme="minorHAnsi" w:cstheme="minorBidi"/>
          <w:noProof/>
          <w:sz w:val="22"/>
          <w:szCs w:val="22"/>
          <w:lang w:val="ro-RO" w:eastAsia="ro-RO"/>
        </w:rPr>
      </w:pPr>
      <w:hyperlink w:anchor="_Toc528753227" w:history="1">
        <w:r w:rsidR="00642D68" w:rsidRPr="006831C0">
          <w:rPr>
            <w:rStyle w:val="Hyperlink"/>
            <w:bCs/>
            <w:smallCaps/>
            <w:noProof/>
          </w:rPr>
          <w:t>1.3</w:t>
        </w:r>
        <w:r w:rsidR="00642D68" w:rsidRPr="006831C0">
          <w:rPr>
            <w:rStyle w:val="Hyperlink"/>
            <w:rFonts w:ascii="Calibri" w:hAnsi="Calibri"/>
            <w:bCs/>
            <w:smallCaps/>
            <w:noProof/>
          </w:rPr>
          <w:t xml:space="preserve"> Caracteristicile Constructiei propuse</w:t>
        </w:r>
        <w:r w:rsidR="00642D68">
          <w:rPr>
            <w:noProof/>
          </w:rPr>
          <w:tab/>
        </w:r>
        <w:r w:rsidR="00642D68">
          <w:rPr>
            <w:noProof/>
          </w:rPr>
          <w:fldChar w:fldCharType="begin"/>
        </w:r>
        <w:r w:rsidR="00642D68">
          <w:rPr>
            <w:noProof/>
          </w:rPr>
          <w:instrText xml:space="preserve"> PAGEREF _Toc528753227 \h </w:instrText>
        </w:r>
        <w:r w:rsidR="00642D68">
          <w:rPr>
            <w:noProof/>
          </w:rPr>
        </w:r>
        <w:r w:rsidR="00642D68">
          <w:rPr>
            <w:noProof/>
          </w:rPr>
          <w:fldChar w:fldCharType="separate"/>
        </w:r>
        <w:r w:rsidR="00584175">
          <w:rPr>
            <w:noProof/>
          </w:rPr>
          <w:t>2</w:t>
        </w:r>
        <w:r w:rsidR="00642D68">
          <w:rPr>
            <w:noProof/>
          </w:rPr>
          <w:fldChar w:fldCharType="end"/>
        </w:r>
      </w:hyperlink>
    </w:p>
    <w:p w:rsidR="00642D68" w:rsidRDefault="00030834">
      <w:pPr>
        <w:pStyle w:val="Cuprins2"/>
        <w:tabs>
          <w:tab w:val="left" w:pos="605"/>
          <w:tab w:val="right" w:leader="dot" w:pos="10023"/>
        </w:tabs>
        <w:rPr>
          <w:rFonts w:asciiTheme="minorHAnsi" w:eastAsiaTheme="minorEastAsia" w:hAnsiTheme="minorHAnsi" w:cstheme="minorBidi"/>
          <w:noProof/>
          <w:sz w:val="22"/>
          <w:szCs w:val="22"/>
          <w:lang w:val="ro-RO" w:eastAsia="ro-RO"/>
        </w:rPr>
      </w:pPr>
      <w:hyperlink w:anchor="_Toc528753228" w:history="1">
        <w:r w:rsidR="00642D68" w:rsidRPr="006831C0">
          <w:rPr>
            <w:rStyle w:val="Hyperlink"/>
            <w:rFonts w:ascii="Calibri" w:hAnsi="Calibri"/>
            <w:bCs/>
            <w:smallCaps/>
            <w:noProof/>
          </w:rPr>
          <w:t>2.</w:t>
        </w:r>
        <w:r w:rsidR="00642D68">
          <w:rPr>
            <w:rFonts w:asciiTheme="minorHAnsi" w:eastAsiaTheme="minorEastAsia" w:hAnsiTheme="minorHAnsi" w:cstheme="minorBidi"/>
            <w:noProof/>
            <w:sz w:val="22"/>
            <w:szCs w:val="22"/>
            <w:lang w:val="ro-RO" w:eastAsia="ro-RO"/>
          </w:rPr>
          <w:tab/>
        </w:r>
        <w:r w:rsidR="00642D68" w:rsidRPr="006831C0">
          <w:rPr>
            <w:rStyle w:val="Hyperlink"/>
            <w:rFonts w:ascii="Calibri" w:hAnsi="Calibri"/>
            <w:bCs/>
            <w:smallCaps/>
            <w:noProof/>
          </w:rPr>
          <w:t>INSTALATII INTERIOARE</w:t>
        </w:r>
        <w:r w:rsidR="00642D68">
          <w:rPr>
            <w:noProof/>
          </w:rPr>
          <w:tab/>
        </w:r>
        <w:r w:rsidR="00642D68">
          <w:rPr>
            <w:noProof/>
          </w:rPr>
          <w:fldChar w:fldCharType="begin"/>
        </w:r>
        <w:r w:rsidR="00642D68">
          <w:rPr>
            <w:noProof/>
          </w:rPr>
          <w:instrText xml:space="preserve"> PAGEREF _Toc528753228 \h </w:instrText>
        </w:r>
        <w:r w:rsidR="00642D68">
          <w:rPr>
            <w:noProof/>
          </w:rPr>
        </w:r>
        <w:r w:rsidR="00642D68">
          <w:rPr>
            <w:noProof/>
          </w:rPr>
          <w:fldChar w:fldCharType="separate"/>
        </w:r>
        <w:r w:rsidR="00584175">
          <w:rPr>
            <w:noProof/>
          </w:rPr>
          <w:t>5</w:t>
        </w:r>
        <w:r w:rsidR="00642D68">
          <w:rPr>
            <w:noProof/>
          </w:rPr>
          <w:fldChar w:fldCharType="end"/>
        </w:r>
      </w:hyperlink>
    </w:p>
    <w:p w:rsidR="00642D68" w:rsidRDefault="00030834">
      <w:pPr>
        <w:pStyle w:val="Cuprins2"/>
        <w:tabs>
          <w:tab w:val="left" w:pos="605"/>
          <w:tab w:val="right" w:leader="dot" w:pos="10023"/>
        </w:tabs>
        <w:rPr>
          <w:rFonts w:asciiTheme="minorHAnsi" w:eastAsiaTheme="minorEastAsia" w:hAnsiTheme="minorHAnsi" w:cstheme="minorBidi"/>
          <w:noProof/>
          <w:sz w:val="22"/>
          <w:szCs w:val="22"/>
          <w:lang w:val="ro-RO" w:eastAsia="ro-RO"/>
        </w:rPr>
      </w:pPr>
      <w:hyperlink w:anchor="_Toc528753229" w:history="1">
        <w:r w:rsidR="00642D68" w:rsidRPr="006831C0">
          <w:rPr>
            <w:rStyle w:val="Hyperlink"/>
            <w:rFonts w:ascii="Calibri" w:hAnsi="Calibri"/>
            <w:bCs/>
            <w:smallCaps/>
            <w:noProof/>
          </w:rPr>
          <w:t>3.</w:t>
        </w:r>
        <w:r w:rsidR="00642D68">
          <w:rPr>
            <w:rFonts w:asciiTheme="minorHAnsi" w:eastAsiaTheme="minorEastAsia" w:hAnsiTheme="minorHAnsi" w:cstheme="minorBidi"/>
            <w:noProof/>
            <w:sz w:val="22"/>
            <w:szCs w:val="22"/>
            <w:lang w:val="ro-RO" w:eastAsia="ro-RO"/>
          </w:rPr>
          <w:tab/>
        </w:r>
        <w:r w:rsidR="00642D68" w:rsidRPr="006831C0">
          <w:rPr>
            <w:rStyle w:val="Hyperlink"/>
            <w:rFonts w:ascii="Calibri" w:hAnsi="Calibri"/>
            <w:bCs/>
            <w:smallCaps/>
            <w:noProof/>
          </w:rPr>
          <w:t>UTILITATI</w:t>
        </w:r>
        <w:r w:rsidR="00642D68">
          <w:rPr>
            <w:noProof/>
          </w:rPr>
          <w:tab/>
        </w:r>
        <w:r w:rsidR="00642D68">
          <w:rPr>
            <w:noProof/>
          </w:rPr>
          <w:fldChar w:fldCharType="begin"/>
        </w:r>
        <w:r w:rsidR="00642D68">
          <w:rPr>
            <w:noProof/>
          </w:rPr>
          <w:instrText xml:space="preserve"> PAGEREF _Toc528753229 \h </w:instrText>
        </w:r>
        <w:r w:rsidR="00642D68">
          <w:rPr>
            <w:noProof/>
          </w:rPr>
        </w:r>
        <w:r w:rsidR="00642D68">
          <w:rPr>
            <w:noProof/>
          </w:rPr>
          <w:fldChar w:fldCharType="separate"/>
        </w:r>
        <w:r w:rsidR="00584175">
          <w:rPr>
            <w:noProof/>
          </w:rPr>
          <w:t>7</w:t>
        </w:r>
        <w:r w:rsidR="00642D68">
          <w:rPr>
            <w:noProof/>
          </w:rPr>
          <w:fldChar w:fldCharType="end"/>
        </w:r>
      </w:hyperlink>
    </w:p>
    <w:p w:rsidR="002C402D" w:rsidRPr="00441C7F" w:rsidRDefault="002C402D" w:rsidP="002C402D">
      <w:pPr>
        <w:pStyle w:val="Cuprins1"/>
        <w:tabs>
          <w:tab w:val="right" w:leader="dot" w:pos="9329"/>
        </w:tabs>
        <w:ind w:right="90"/>
        <w:rPr>
          <w:rStyle w:val="Hyperlink"/>
          <w:rFonts w:asciiTheme="minorHAnsi" w:hAnsiTheme="minorHAnsi"/>
          <w:bCs/>
          <w:noProof/>
          <w:color w:val="C00000"/>
        </w:rPr>
        <w:sectPr w:rsidR="002C402D" w:rsidRPr="00441C7F" w:rsidSect="00BD0583">
          <w:headerReference w:type="default" r:id="rId8"/>
          <w:footnotePr>
            <w:pos w:val="beneathText"/>
          </w:footnotePr>
          <w:type w:val="nextColumn"/>
          <w:pgSz w:w="11905" w:h="16837" w:code="9"/>
          <w:pgMar w:top="1008" w:right="576" w:bottom="1008" w:left="1296" w:header="720" w:footer="291" w:gutter="0"/>
          <w:cols w:space="720"/>
          <w:docGrid w:linePitch="360"/>
        </w:sectPr>
      </w:pPr>
      <w:r w:rsidRPr="00441C7F">
        <w:rPr>
          <w:rStyle w:val="Hyperlink"/>
          <w:rFonts w:asciiTheme="minorHAnsi" w:hAnsiTheme="minorHAnsi"/>
          <w:b w:val="0"/>
          <w:bCs/>
          <w:noProof/>
          <w:color w:val="C00000"/>
        </w:rPr>
        <w:fldChar w:fldCharType="end"/>
      </w:r>
    </w:p>
    <w:p w:rsidR="002C402D" w:rsidRPr="00441C7F" w:rsidRDefault="002C402D" w:rsidP="002C402D">
      <w:pPr>
        <w:pStyle w:val="Titlu"/>
        <w:pageBreakBefore/>
        <w:pBdr>
          <w:bottom w:val="thickThinSmallGap" w:sz="24" w:space="1" w:color="auto"/>
        </w:pBdr>
        <w:ind w:right="90"/>
        <w:jc w:val="right"/>
        <w:rPr>
          <w:rFonts w:ascii="Calibri" w:hAnsi="Calibri"/>
          <w:b w:val="0"/>
          <w:color w:val="000000" w:themeColor="text1"/>
          <w:sz w:val="48"/>
          <w:szCs w:val="48"/>
        </w:rPr>
      </w:pPr>
      <w:bookmarkStart w:id="34" w:name="_Toc309633900"/>
      <w:bookmarkStart w:id="35" w:name="_Toc309633974"/>
      <w:bookmarkStart w:id="36" w:name="_Toc309648835"/>
      <w:bookmarkStart w:id="37" w:name="_Toc309649160"/>
      <w:bookmarkStart w:id="38" w:name="_Toc309649255"/>
      <w:bookmarkStart w:id="39" w:name="_Toc309651273"/>
      <w:bookmarkStart w:id="40" w:name="_Toc309658195"/>
      <w:bookmarkStart w:id="41" w:name="_Toc309720527"/>
      <w:bookmarkStart w:id="42" w:name="_Toc311280338"/>
      <w:bookmarkStart w:id="43" w:name="_Toc345945728"/>
      <w:bookmarkStart w:id="44" w:name="_Toc346027878"/>
      <w:bookmarkStart w:id="45" w:name="_Toc348453049"/>
      <w:bookmarkStart w:id="46" w:name="_Toc528753223"/>
      <w:r w:rsidRPr="00441C7F">
        <w:rPr>
          <w:rFonts w:ascii="Calibri" w:hAnsi="Calibri"/>
          <w:b w:val="0"/>
          <w:color w:val="000000" w:themeColor="text1"/>
          <w:sz w:val="48"/>
          <w:szCs w:val="48"/>
        </w:rPr>
        <w:lastRenderedPageBreak/>
        <w:t xml:space="preserve">MEMORIU 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3C789E">
        <w:rPr>
          <w:rFonts w:ascii="Calibri" w:hAnsi="Calibri"/>
          <w:b w:val="0"/>
          <w:color w:val="000000" w:themeColor="text1"/>
          <w:sz w:val="48"/>
          <w:szCs w:val="48"/>
        </w:rPr>
        <w:t>GENERAL</w:t>
      </w:r>
      <w:bookmarkEnd w:id="46"/>
    </w:p>
    <w:p w:rsidR="002C402D" w:rsidRPr="00441C7F" w:rsidRDefault="002C402D" w:rsidP="002C402D">
      <w:pPr>
        <w:pStyle w:val="Corptext"/>
        <w:ind w:right="90"/>
        <w:jc w:val="both"/>
        <w:rPr>
          <w:color w:val="000000" w:themeColor="text1"/>
        </w:rPr>
      </w:pPr>
    </w:p>
    <w:p w:rsidR="002C402D" w:rsidRPr="00441C7F" w:rsidRDefault="002C402D" w:rsidP="002C402D">
      <w:pPr>
        <w:pStyle w:val="Titlu1"/>
        <w:pBdr>
          <w:bottom w:val="single" w:sz="4" w:space="1" w:color="auto"/>
        </w:pBdr>
        <w:tabs>
          <w:tab w:val="left" w:pos="432"/>
        </w:tabs>
        <w:ind w:left="432" w:right="90" w:hanging="432"/>
        <w:jc w:val="right"/>
        <w:rPr>
          <w:rFonts w:ascii="Calibri" w:hAnsi="Calibri"/>
          <w:color w:val="000000" w:themeColor="text1"/>
          <w:sz w:val="36"/>
          <w:szCs w:val="36"/>
        </w:rPr>
      </w:pPr>
      <w:bookmarkStart w:id="47" w:name="_Toc374689627"/>
      <w:bookmarkStart w:id="48" w:name="_Toc528753224"/>
      <w:r w:rsidRPr="00441C7F">
        <w:rPr>
          <w:rFonts w:ascii="Calibri" w:hAnsi="Calibri"/>
          <w:color w:val="000000" w:themeColor="text1"/>
          <w:sz w:val="36"/>
          <w:szCs w:val="36"/>
        </w:rPr>
        <w:t xml:space="preserve">Date </w:t>
      </w:r>
      <w:proofErr w:type="spellStart"/>
      <w:r w:rsidRPr="00441C7F">
        <w:rPr>
          <w:rFonts w:ascii="Calibri" w:hAnsi="Calibri"/>
          <w:color w:val="000000" w:themeColor="text1"/>
          <w:sz w:val="36"/>
          <w:szCs w:val="36"/>
        </w:rPr>
        <w:t>generale</w:t>
      </w:r>
      <w:bookmarkEnd w:id="47"/>
      <w:bookmarkEnd w:id="48"/>
      <w:proofErr w:type="spellEnd"/>
    </w:p>
    <w:p w:rsidR="002C402D" w:rsidRPr="00441C7F" w:rsidRDefault="002C402D" w:rsidP="002C402D">
      <w:pPr>
        <w:ind w:right="90"/>
        <w:rPr>
          <w:color w:val="000000" w:themeColor="text1"/>
        </w:rPr>
      </w:pPr>
    </w:p>
    <w:p w:rsidR="002C402D" w:rsidRPr="00441C7F" w:rsidRDefault="002C402D" w:rsidP="00A8751E">
      <w:pPr>
        <w:pStyle w:val="Titlu2"/>
        <w:pBdr>
          <w:bottom w:val="single" w:sz="12" w:space="1" w:color="auto"/>
        </w:pBdr>
        <w:tabs>
          <w:tab w:val="left" w:pos="0"/>
        </w:tabs>
        <w:ind w:left="0" w:right="90"/>
        <w:rPr>
          <w:rFonts w:ascii="Calibri" w:hAnsi="Calibri"/>
          <w:bCs/>
          <w:smallCaps/>
          <w:color w:val="000000" w:themeColor="text1"/>
          <w:sz w:val="32"/>
          <w:szCs w:val="32"/>
        </w:rPr>
      </w:pPr>
      <w:bookmarkStart w:id="49" w:name="_Toc528753225"/>
      <w:proofErr w:type="spellStart"/>
      <w:r w:rsidRPr="00441C7F">
        <w:rPr>
          <w:rFonts w:ascii="Calibri" w:hAnsi="Calibri"/>
          <w:bCs/>
          <w:smallCaps/>
          <w:color w:val="000000" w:themeColor="text1"/>
          <w:sz w:val="32"/>
          <w:szCs w:val="32"/>
        </w:rPr>
        <w:t>Obiectul</w:t>
      </w:r>
      <w:proofErr w:type="spellEnd"/>
      <w:r w:rsidRPr="00441C7F">
        <w:rPr>
          <w:rFonts w:ascii="Calibri" w:hAnsi="Calibri"/>
          <w:bCs/>
          <w:smallCaps/>
          <w:color w:val="000000" w:themeColor="text1"/>
          <w:sz w:val="32"/>
          <w:szCs w:val="32"/>
        </w:rPr>
        <w:t xml:space="preserve"> </w:t>
      </w:r>
      <w:proofErr w:type="spellStart"/>
      <w:r w:rsidRPr="00441C7F">
        <w:rPr>
          <w:rFonts w:ascii="Calibri" w:hAnsi="Calibri"/>
          <w:bCs/>
          <w:smallCaps/>
          <w:color w:val="000000" w:themeColor="text1"/>
          <w:sz w:val="32"/>
          <w:szCs w:val="32"/>
        </w:rPr>
        <w:t>Proiectului</w:t>
      </w:r>
      <w:bookmarkEnd w:id="49"/>
      <w:proofErr w:type="spellEnd"/>
    </w:p>
    <w:p w:rsidR="00320F6D" w:rsidRPr="00503AFA" w:rsidRDefault="00320F6D" w:rsidP="00320F6D">
      <w:pPr>
        <w:ind w:right="90" w:firstLine="720"/>
        <w:rPr>
          <w:rFonts w:asciiTheme="minorHAnsi" w:hAnsiTheme="minorHAnsi" w:cstheme="minorHAnsi"/>
          <w:sz w:val="24"/>
          <w:szCs w:val="24"/>
          <w:lang w:val="en-GB" w:eastAsia="zh-CN"/>
        </w:rPr>
      </w:pP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Ministerul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Educatiei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Nationale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, (MEN)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prin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Unitatea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de Management al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Proiectelor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pentru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Modernizarea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Retelei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Scolare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si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Universitare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(UMPMRSU),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implementeaza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Proiectul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privind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Reforma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Educatiei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Timpurii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,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proiect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cofinantat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prin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imprumut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de la Banca de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Dezvoltare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a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Consiliului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Europei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si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cu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contributia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Guve</w:t>
      </w:r>
      <w:r w:rsidR="00632876">
        <w:rPr>
          <w:rFonts w:asciiTheme="minorHAnsi" w:hAnsiTheme="minorHAnsi" w:cstheme="minorHAnsi"/>
          <w:sz w:val="24"/>
          <w:szCs w:val="24"/>
          <w:lang w:val="en-GB" w:eastAsia="zh-CN"/>
        </w:rPr>
        <w:t>rnu</w:t>
      </w:r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lui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Romaniei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.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Obiectivul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general al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proiectului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il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constituie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imbunatatirea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calitatii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infrastructurii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educationale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(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gradinite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defavorizate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),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astfel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incat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acestea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sa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ajunga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la un standard minim de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functionare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.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Obiectivele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specifice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sunt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construirea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de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cladiri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noi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pentru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gradinitele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ce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functioneaza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in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spatii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necorespunzatoare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cu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normele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sau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construirea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de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gradinite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noi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in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localitati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ce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nu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beneficiaza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deloc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de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spatii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pentru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prescolari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,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si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dotarea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cu mobilier a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gradinitelor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cu program normal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si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a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gradinitelor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cu program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prelungit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din Romania,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incluse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in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acest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 xml:space="preserve"> </w:t>
      </w:r>
      <w:proofErr w:type="spellStart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Proiect</w:t>
      </w:r>
      <w:proofErr w:type="spellEnd"/>
      <w:r w:rsidRPr="00503AFA">
        <w:rPr>
          <w:rFonts w:asciiTheme="minorHAnsi" w:hAnsiTheme="minorHAnsi" w:cstheme="minorHAnsi"/>
          <w:sz w:val="24"/>
          <w:szCs w:val="24"/>
          <w:lang w:val="en-GB" w:eastAsia="zh-CN"/>
        </w:rPr>
        <w:t>.</w:t>
      </w:r>
    </w:p>
    <w:p w:rsidR="00A23B9A" w:rsidRPr="00A23B9A" w:rsidRDefault="002C402D" w:rsidP="00A23B9A">
      <w:pPr>
        <w:ind w:left="720" w:right="90"/>
        <w:rPr>
          <w:rFonts w:ascii="Calibri" w:hAnsi="Calibri"/>
          <w:b/>
          <w:sz w:val="24"/>
          <w:szCs w:val="24"/>
        </w:rPr>
      </w:pPr>
      <w:proofErr w:type="spellStart"/>
      <w:r w:rsidRPr="00441C7F">
        <w:rPr>
          <w:rFonts w:ascii="Calibri" w:hAnsi="Calibri"/>
          <w:b/>
          <w:color w:val="000000" w:themeColor="text1"/>
          <w:sz w:val="24"/>
          <w:szCs w:val="24"/>
        </w:rPr>
        <w:t>Denumire</w:t>
      </w:r>
      <w:proofErr w:type="spellEnd"/>
      <w:r w:rsidRPr="00441C7F">
        <w:rPr>
          <w:rFonts w:ascii="Calibri" w:hAnsi="Calibri"/>
          <w:b/>
          <w:color w:val="000000" w:themeColor="text1"/>
          <w:sz w:val="24"/>
          <w:szCs w:val="24"/>
        </w:rPr>
        <w:t xml:space="preserve"> </w:t>
      </w:r>
      <w:proofErr w:type="spellStart"/>
      <w:r w:rsidRPr="00441C7F">
        <w:rPr>
          <w:rFonts w:ascii="Calibri" w:hAnsi="Calibri"/>
          <w:b/>
          <w:color w:val="000000" w:themeColor="text1"/>
          <w:sz w:val="24"/>
          <w:szCs w:val="24"/>
        </w:rPr>
        <w:t>proiect</w:t>
      </w:r>
      <w:proofErr w:type="spellEnd"/>
      <w:r w:rsidRPr="00441C7F">
        <w:rPr>
          <w:rFonts w:ascii="Calibri" w:hAnsi="Calibri"/>
          <w:b/>
          <w:color w:val="000000" w:themeColor="text1"/>
          <w:sz w:val="24"/>
          <w:szCs w:val="24"/>
        </w:rPr>
        <w:t>:</w:t>
      </w:r>
      <w:r w:rsidRPr="00441C7F">
        <w:rPr>
          <w:rFonts w:ascii="Calibri" w:hAnsi="Calibri"/>
          <w:color w:val="000000" w:themeColor="text1"/>
          <w:sz w:val="24"/>
          <w:szCs w:val="24"/>
        </w:rPr>
        <w:t xml:space="preserve"> </w:t>
      </w:r>
      <w:r w:rsidRPr="00441C7F">
        <w:rPr>
          <w:rFonts w:ascii="Calibri" w:hAnsi="Calibri"/>
          <w:b/>
          <w:color w:val="000000" w:themeColor="text1"/>
          <w:sz w:val="24"/>
          <w:szCs w:val="24"/>
        </w:rPr>
        <w:t>„</w:t>
      </w:r>
      <w:r w:rsidR="00F74616" w:rsidRPr="00F74616">
        <w:t xml:space="preserve"> </w:t>
      </w:r>
      <w:r w:rsidR="00A23B9A" w:rsidRPr="00A23B9A">
        <w:rPr>
          <w:rFonts w:ascii="Calibri" w:hAnsi="Calibri"/>
          <w:b/>
          <w:sz w:val="24"/>
          <w:szCs w:val="24"/>
        </w:rPr>
        <w:t>ADAPTARE LA TEREN A PROIECTULUI TIP CONFORM NORMATIVELOR IN VIGOARE SI ASISTENTA TEHNICA PENTRU LOT 4 REGIUNEA SUD-MUNTENIA, 15 GRADINITE ( JUDETELE ARGES, CALARASI, DAMBOVITA, IALOMITA) CUPRINSE IN PROIECTUL PRIVIND REFORMA EDUCATIEI</w:t>
      </w:r>
    </w:p>
    <w:p w:rsidR="002C402D" w:rsidRPr="00441C7F" w:rsidRDefault="00D6221C" w:rsidP="00A23B9A">
      <w:pPr>
        <w:ind w:left="720" w:right="90"/>
        <w:rPr>
          <w:rFonts w:ascii="Calibri" w:hAnsi="Calibri"/>
          <w:color w:val="000000" w:themeColor="text1"/>
          <w:sz w:val="24"/>
          <w:szCs w:val="24"/>
        </w:rPr>
      </w:pPr>
      <w:r w:rsidRPr="00D6221C">
        <w:rPr>
          <w:rFonts w:ascii="Calibri" w:hAnsi="Calibri"/>
          <w:b/>
          <w:sz w:val="24"/>
          <w:szCs w:val="24"/>
        </w:rPr>
        <w:t>CONSTRUIRE GRADINITA CU PROGRAM NORMAL 4 SALI DE GRUPA IN COMUNA POTLOGI, SAT POTLOGI, JUDETUL DAMBOVITA</w:t>
      </w:r>
    </w:p>
    <w:p w:rsidR="002C402D" w:rsidRPr="00441C7F" w:rsidRDefault="002C402D" w:rsidP="002C402D">
      <w:pPr>
        <w:ind w:left="720" w:right="90"/>
        <w:rPr>
          <w:rFonts w:ascii="Calibri" w:hAnsi="Calibri"/>
          <w:color w:val="000000" w:themeColor="text1"/>
          <w:sz w:val="24"/>
          <w:szCs w:val="24"/>
        </w:rPr>
      </w:pPr>
      <w:proofErr w:type="spellStart"/>
      <w:r w:rsidRPr="00441C7F">
        <w:rPr>
          <w:rFonts w:ascii="Calibri" w:hAnsi="Calibri"/>
          <w:b/>
          <w:color w:val="000000" w:themeColor="text1"/>
          <w:sz w:val="24"/>
          <w:szCs w:val="24"/>
        </w:rPr>
        <w:t>Amplasamentul</w:t>
      </w:r>
      <w:proofErr w:type="spellEnd"/>
      <w:r w:rsidRPr="00441C7F">
        <w:rPr>
          <w:rFonts w:ascii="Calibri" w:hAnsi="Calibri"/>
          <w:b/>
          <w:color w:val="000000" w:themeColor="text1"/>
          <w:sz w:val="24"/>
          <w:szCs w:val="24"/>
        </w:rPr>
        <w:t xml:space="preserve"> </w:t>
      </w:r>
      <w:proofErr w:type="spellStart"/>
      <w:r w:rsidRPr="00441C7F">
        <w:rPr>
          <w:rFonts w:ascii="Calibri" w:hAnsi="Calibri"/>
          <w:b/>
          <w:color w:val="000000" w:themeColor="text1"/>
          <w:sz w:val="24"/>
          <w:szCs w:val="24"/>
        </w:rPr>
        <w:t>obiectului</w:t>
      </w:r>
      <w:proofErr w:type="spellEnd"/>
      <w:r w:rsidRPr="00441C7F">
        <w:rPr>
          <w:rFonts w:ascii="Calibri" w:hAnsi="Calibri"/>
          <w:b/>
          <w:color w:val="000000" w:themeColor="text1"/>
          <w:sz w:val="24"/>
          <w:szCs w:val="24"/>
        </w:rPr>
        <w:t xml:space="preserve"> de </w:t>
      </w:r>
      <w:proofErr w:type="spellStart"/>
      <w:r w:rsidRPr="00441C7F">
        <w:rPr>
          <w:rFonts w:ascii="Calibri" w:hAnsi="Calibri"/>
          <w:b/>
          <w:color w:val="000000" w:themeColor="text1"/>
          <w:sz w:val="24"/>
          <w:szCs w:val="24"/>
        </w:rPr>
        <w:t>investitii</w:t>
      </w:r>
      <w:proofErr w:type="spellEnd"/>
      <w:r w:rsidRPr="00441C7F">
        <w:rPr>
          <w:rFonts w:ascii="Calibri" w:hAnsi="Calibri"/>
          <w:b/>
          <w:color w:val="000000" w:themeColor="text1"/>
          <w:sz w:val="24"/>
          <w:szCs w:val="24"/>
        </w:rPr>
        <w:t xml:space="preserve">: </w:t>
      </w:r>
      <w:proofErr w:type="spellStart"/>
      <w:r w:rsidR="00A403FA" w:rsidRPr="00A403FA">
        <w:rPr>
          <w:rFonts w:ascii="Calibri" w:hAnsi="Calibri"/>
          <w:color w:val="000000" w:themeColor="text1"/>
          <w:sz w:val="24"/>
          <w:szCs w:val="24"/>
        </w:rPr>
        <w:t>Comuna</w:t>
      </w:r>
      <w:proofErr w:type="spellEnd"/>
      <w:r w:rsidR="00A403FA" w:rsidRPr="00A403FA">
        <w:rPr>
          <w:rFonts w:ascii="Calibri" w:hAnsi="Calibri"/>
          <w:color w:val="000000" w:themeColor="text1"/>
          <w:sz w:val="24"/>
          <w:szCs w:val="24"/>
        </w:rPr>
        <w:t xml:space="preserve"> </w:t>
      </w:r>
      <w:r w:rsidR="00D6221C">
        <w:rPr>
          <w:rFonts w:ascii="Calibri" w:hAnsi="Calibri"/>
          <w:color w:val="000000" w:themeColor="text1"/>
          <w:sz w:val="24"/>
          <w:szCs w:val="24"/>
        </w:rPr>
        <w:t>Potlogi</w:t>
      </w:r>
      <w:r w:rsidR="00A403FA" w:rsidRPr="00A403FA">
        <w:rPr>
          <w:rFonts w:ascii="Calibri" w:hAnsi="Calibri"/>
          <w:color w:val="000000" w:themeColor="text1"/>
          <w:sz w:val="24"/>
          <w:szCs w:val="24"/>
        </w:rPr>
        <w:t xml:space="preserve">, sat </w:t>
      </w:r>
      <w:r w:rsidR="00D6221C">
        <w:rPr>
          <w:rFonts w:ascii="Calibri" w:hAnsi="Calibri"/>
          <w:color w:val="000000" w:themeColor="text1"/>
          <w:sz w:val="24"/>
          <w:szCs w:val="24"/>
        </w:rPr>
        <w:t>Potlogi</w:t>
      </w:r>
      <w:r w:rsidR="00A403FA" w:rsidRPr="00A403FA">
        <w:rPr>
          <w:rFonts w:ascii="Calibri" w:hAnsi="Calibri"/>
          <w:color w:val="000000" w:themeColor="text1"/>
          <w:sz w:val="24"/>
          <w:szCs w:val="24"/>
        </w:rPr>
        <w:t xml:space="preserve">, </w:t>
      </w:r>
      <w:proofErr w:type="spellStart"/>
      <w:r w:rsidR="00A403FA" w:rsidRPr="00A403FA">
        <w:rPr>
          <w:rFonts w:ascii="Calibri" w:hAnsi="Calibri"/>
          <w:color w:val="000000" w:themeColor="text1"/>
          <w:sz w:val="24"/>
          <w:szCs w:val="24"/>
        </w:rPr>
        <w:t>Judetul</w:t>
      </w:r>
      <w:proofErr w:type="spellEnd"/>
      <w:r w:rsidR="00A403FA" w:rsidRPr="00A403FA">
        <w:rPr>
          <w:rFonts w:ascii="Calibri" w:hAnsi="Calibri"/>
          <w:color w:val="000000" w:themeColor="text1"/>
          <w:sz w:val="24"/>
          <w:szCs w:val="24"/>
        </w:rPr>
        <w:t xml:space="preserve"> </w:t>
      </w:r>
      <w:proofErr w:type="spellStart"/>
      <w:r w:rsidR="00D6221C">
        <w:rPr>
          <w:rFonts w:ascii="Calibri" w:hAnsi="Calibri"/>
          <w:color w:val="000000" w:themeColor="text1"/>
          <w:sz w:val="24"/>
          <w:szCs w:val="24"/>
        </w:rPr>
        <w:t>Dambovita</w:t>
      </w:r>
      <w:proofErr w:type="spellEnd"/>
    </w:p>
    <w:p w:rsidR="002C402D" w:rsidRPr="00441C7F" w:rsidRDefault="002C402D" w:rsidP="002C402D">
      <w:pPr>
        <w:ind w:right="90" w:firstLine="720"/>
        <w:rPr>
          <w:rFonts w:ascii="Calibri" w:hAnsi="Calibri"/>
          <w:color w:val="000000" w:themeColor="text1"/>
          <w:sz w:val="24"/>
          <w:szCs w:val="24"/>
        </w:rPr>
      </w:pPr>
      <w:proofErr w:type="spellStart"/>
      <w:r w:rsidRPr="00441C7F">
        <w:rPr>
          <w:rFonts w:ascii="Calibri" w:hAnsi="Calibri"/>
          <w:b/>
          <w:color w:val="000000" w:themeColor="text1"/>
          <w:sz w:val="24"/>
          <w:szCs w:val="24"/>
        </w:rPr>
        <w:t>Beneficiarul</w:t>
      </w:r>
      <w:proofErr w:type="spellEnd"/>
      <w:r w:rsidRPr="00441C7F">
        <w:rPr>
          <w:rFonts w:ascii="Calibri" w:hAnsi="Calibri"/>
          <w:b/>
          <w:color w:val="000000" w:themeColor="text1"/>
          <w:sz w:val="24"/>
          <w:szCs w:val="24"/>
        </w:rPr>
        <w:t>:</w:t>
      </w:r>
      <w:r w:rsidRPr="00441C7F">
        <w:rPr>
          <w:rFonts w:ascii="Calibri" w:hAnsi="Calibri"/>
          <w:color w:val="000000" w:themeColor="text1"/>
          <w:sz w:val="24"/>
          <w:szCs w:val="24"/>
        </w:rPr>
        <w:t xml:space="preserve"> </w:t>
      </w:r>
      <w:proofErr w:type="spellStart"/>
      <w:r w:rsidR="00A403FA">
        <w:rPr>
          <w:rFonts w:ascii="Calibri" w:hAnsi="Calibri"/>
          <w:color w:val="000000" w:themeColor="text1"/>
          <w:sz w:val="24"/>
          <w:szCs w:val="24"/>
        </w:rPr>
        <w:t>Ministerul</w:t>
      </w:r>
      <w:proofErr w:type="spellEnd"/>
      <w:r w:rsidR="00A403FA">
        <w:rPr>
          <w:rFonts w:ascii="Calibri" w:hAnsi="Calibri"/>
          <w:color w:val="000000" w:themeColor="text1"/>
          <w:sz w:val="24"/>
          <w:szCs w:val="24"/>
        </w:rPr>
        <w:t xml:space="preserve"> </w:t>
      </w:r>
      <w:proofErr w:type="spellStart"/>
      <w:r w:rsidR="00A403FA">
        <w:rPr>
          <w:rFonts w:ascii="Calibri" w:hAnsi="Calibri"/>
          <w:color w:val="000000" w:themeColor="text1"/>
          <w:sz w:val="24"/>
          <w:szCs w:val="24"/>
        </w:rPr>
        <w:t>Educatiei</w:t>
      </w:r>
      <w:proofErr w:type="spellEnd"/>
      <w:r w:rsidR="00A403FA">
        <w:rPr>
          <w:rFonts w:ascii="Calibri" w:hAnsi="Calibri"/>
          <w:color w:val="000000" w:themeColor="text1"/>
          <w:sz w:val="24"/>
          <w:szCs w:val="24"/>
        </w:rPr>
        <w:t xml:space="preserve"> </w:t>
      </w:r>
      <w:proofErr w:type="spellStart"/>
      <w:r w:rsidR="00A403FA">
        <w:rPr>
          <w:rFonts w:ascii="Calibri" w:hAnsi="Calibri"/>
          <w:color w:val="000000" w:themeColor="text1"/>
          <w:sz w:val="24"/>
          <w:szCs w:val="24"/>
        </w:rPr>
        <w:t>Nationale</w:t>
      </w:r>
      <w:proofErr w:type="spellEnd"/>
    </w:p>
    <w:p w:rsidR="002C402D" w:rsidRPr="00441C7F" w:rsidRDefault="002C402D" w:rsidP="002C402D">
      <w:pPr>
        <w:ind w:right="90"/>
        <w:rPr>
          <w:rFonts w:ascii="Calibri" w:hAnsi="Calibri"/>
          <w:color w:val="000000" w:themeColor="text1"/>
          <w:sz w:val="24"/>
          <w:szCs w:val="24"/>
        </w:rPr>
      </w:pPr>
      <w:r w:rsidRPr="00441C7F">
        <w:rPr>
          <w:rFonts w:ascii="Calibri" w:hAnsi="Calibri"/>
          <w:color w:val="000000" w:themeColor="text1"/>
          <w:sz w:val="24"/>
          <w:szCs w:val="24"/>
        </w:rPr>
        <w:tab/>
      </w:r>
      <w:proofErr w:type="spellStart"/>
      <w:r w:rsidRPr="00441C7F">
        <w:rPr>
          <w:rFonts w:ascii="Calibri" w:hAnsi="Calibri"/>
          <w:b/>
          <w:color w:val="000000" w:themeColor="text1"/>
          <w:sz w:val="24"/>
          <w:szCs w:val="24"/>
        </w:rPr>
        <w:t>Proiectantul</w:t>
      </w:r>
      <w:proofErr w:type="spellEnd"/>
      <w:r w:rsidRPr="00441C7F">
        <w:rPr>
          <w:rFonts w:ascii="Calibri" w:hAnsi="Calibri"/>
          <w:b/>
          <w:color w:val="000000" w:themeColor="text1"/>
          <w:sz w:val="24"/>
          <w:szCs w:val="24"/>
        </w:rPr>
        <w:t xml:space="preserve"> General:</w:t>
      </w:r>
      <w:r w:rsidRPr="00441C7F">
        <w:rPr>
          <w:rFonts w:ascii="Calibri" w:hAnsi="Calibri"/>
          <w:color w:val="000000" w:themeColor="text1"/>
          <w:sz w:val="24"/>
          <w:szCs w:val="24"/>
        </w:rPr>
        <w:t xml:space="preserve">  S.C. TRANSCOM CARAIMAN S.R.L.</w:t>
      </w:r>
    </w:p>
    <w:p w:rsidR="002C402D" w:rsidRPr="00441C7F" w:rsidRDefault="002C402D" w:rsidP="002C402D">
      <w:pPr>
        <w:ind w:right="90"/>
        <w:rPr>
          <w:rFonts w:ascii="Calibri" w:hAnsi="Calibri"/>
          <w:color w:val="000000" w:themeColor="text1"/>
          <w:sz w:val="24"/>
          <w:szCs w:val="24"/>
        </w:rPr>
      </w:pPr>
      <w:r w:rsidRPr="00441C7F">
        <w:rPr>
          <w:rFonts w:ascii="Calibri" w:hAnsi="Calibri"/>
          <w:color w:val="000000" w:themeColor="text1"/>
          <w:sz w:val="24"/>
          <w:szCs w:val="24"/>
        </w:rPr>
        <w:t xml:space="preserve"> </w:t>
      </w:r>
      <w:r w:rsidRPr="00441C7F">
        <w:rPr>
          <w:rFonts w:ascii="Calibri" w:hAnsi="Calibri"/>
          <w:color w:val="000000" w:themeColor="text1"/>
          <w:sz w:val="24"/>
          <w:szCs w:val="24"/>
        </w:rPr>
        <w:tab/>
      </w:r>
      <w:proofErr w:type="spellStart"/>
      <w:r w:rsidRPr="00441C7F">
        <w:rPr>
          <w:rFonts w:ascii="Calibri" w:hAnsi="Calibri"/>
          <w:b/>
          <w:color w:val="000000" w:themeColor="text1"/>
          <w:sz w:val="24"/>
          <w:szCs w:val="24"/>
        </w:rPr>
        <w:t>Faza</w:t>
      </w:r>
      <w:proofErr w:type="spellEnd"/>
      <w:r w:rsidRPr="00441C7F">
        <w:rPr>
          <w:rFonts w:ascii="Calibri" w:hAnsi="Calibri"/>
          <w:b/>
          <w:color w:val="000000" w:themeColor="text1"/>
          <w:sz w:val="24"/>
          <w:szCs w:val="24"/>
        </w:rPr>
        <w:t xml:space="preserve"> de </w:t>
      </w:r>
      <w:proofErr w:type="spellStart"/>
      <w:r w:rsidRPr="00441C7F">
        <w:rPr>
          <w:rFonts w:ascii="Calibri" w:hAnsi="Calibri"/>
          <w:b/>
          <w:color w:val="000000" w:themeColor="text1"/>
          <w:sz w:val="24"/>
          <w:szCs w:val="24"/>
        </w:rPr>
        <w:t>proiectare</w:t>
      </w:r>
      <w:proofErr w:type="spellEnd"/>
      <w:r w:rsidRPr="00441C7F">
        <w:rPr>
          <w:rFonts w:ascii="Calibri" w:hAnsi="Calibri"/>
          <w:b/>
          <w:color w:val="000000" w:themeColor="text1"/>
          <w:sz w:val="24"/>
          <w:szCs w:val="24"/>
        </w:rPr>
        <w:t>:</w:t>
      </w:r>
      <w:r w:rsidRPr="00441C7F">
        <w:rPr>
          <w:rFonts w:ascii="Calibri" w:hAnsi="Calibri"/>
          <w:color w:val="000000" w:themeColor="text1"/>
          <w:sz w:val="24"/>
          <w:szCs w:val="24"/>
        </w:rPr>
        <w:t xml:space="preserve"> </w:t>
      </w:r>
      <w:r w:rsidR="007C1554">
        <w:rPr>
          <w:rFonts w:ascii="Calibri" w:hAnsi="Calibri"/>
          <w:color w:val="000000" w:themeColor="text1"/>
          <w:sz w:val="24"/>
          <w:szCs w:val="24"/>
        </w:rPr>
        <w:t>D</w:t>
      </w:r>
      <w:r w:rsidR="00441C7F" w:rsidRPr="00441C7F">
        <w:rPr>
          <w:rFonts w:ascii="Calibri" w:hAnsi="Calibri"/>
          <w:color w:val="000000" w:themeColor="text1"/>
          <w:sz w:val="24"/>
          <w:szCs w:val="24"/>
        </w:rPr>
        <w:t>.</w:t>
      </w:r>
      <w:r w:rsidR="007C1554">
        <w:rPr>
          <w:rFonts w:ascii="Calibri" w:hAnsi="Calibri"/>
          <w:color w:val="000000" w:themeColor="text1"/>
          <w:sz w:val="24"/>
          <w:szCs w:val="24"/>
        </w:rPr>
        <w:t>T</w:t>
      </w:r>
      <w:r w:rsidR="00441C7F" w:rsidRPr="00441C7F">
        <w:rPr>
          <w:rFonts w:ascii="Calibri" w:hAnsi="Calibri"/>
          <w:color w:val="000000" w:themeColor="text1"/>
          <w:sz w:val="24"/>
          <w:szCs w:val="24"/>
        </w:rPr>
        <w:t>.</w:t>
      </w:r>
      <w:r w:rsidR="007C1554">
        <w:rPr>
          <w:rFonts w:ascii="Calibri" w:hAnsi="Calibri"/>
          <w:color w:val="000000" w:themeColor="text1"/>
          <w:sz w:val="24"/>
          <w:szCs w:val="24"/>
        </w:rPr>
        <w:t>A.C.</w:t>
      </w:r>
    </w:p>
    <w:p w:rsidR="002C402D" w:rsidRPr="00441C7F" w:rsidRDefault="002C402D" w:rsidP="00A8751E">
      <w:pPr>
        <w:pStyle w:val="Titlu2"/>
        <w:pBdr>
          <w:bottom w:val="single" w:sz="12" w:space="1" w:color="auto"/>
        </w:pBdr>
        <w:tabs>
          <w:tab w:val="left" w:pos="0"/>
        </w:tabs>
        <w:ind w:left="0" w:right="90"/>
        <w:rPr>
          <w:rFonts w:ascii="Calibri" w:hAnsi="Calibri"/>
          <w:bCs/>
          <w:smallCaps/>
          <w:color w:val="000000" w:themeColor="text1"/>
          <w:sz w:val="32"/>
          <w:szCs w:val="32"/>
        </w:rPr>
      </w:pPr>
      <w:bookmarkStart w:id="50" w:name="_Toc528753226"/>
      <w:proofErr w:type="spellStart"/>
      <w:r w:rsidRPr="00441C7F">
        <w:rPr>
          <w:rFonts w:ascii="Calibri" w:hAnsi="Calibri"/>
          <w:bCs/>
          <w:smallCaps/>
          <w:color w:val="000000" w:themeColor="text1"/>
          <w:sz w:val="32"/>
          <w:szCs w:val="32"/>
        </w:rPr>
        <w:t>Caracteristicile</w:t>
      </w:r>
      <w:proofErr w:type="spellEnd"/>
      <w:r w:rsidRPr="00441C7F">
        <w:rPr>
          <w:rFonts w:ascii="Calibri" w:hAnsi="Calibri"/>
          <w:bCs/>
          <w:smallCaps/>
          <w:color w:val="000000" w:themeColor="text1"/>
          <w:sz w:val="32"/>
          <w:szCs w:val="32"/>
        </w:rPr>
        <w:t xml:space="preserve"> </w:t>
      </w:r>
      <w:proofErr w:type="spellStart"/>
      <w:r w:rsidRPr="00441C7F">
        <w:rPr>
          <w:rFonts w:ascii="Calibri" w:hAnsi="Calibri"/>
          <w:bCs/>
          <w:smallCaps/>
          <w:color w:val="000000" w:themeColor="text1"/>
          <w:sz w:val="32"/>
          <w:szCs w:val="32"/>
        </w:rPr>
        <w:t>Amplasamentului</w:t>
      </w:r>
      <w:bookmarkEnd w:id="50"/>
      <w:proofErr w:type="spellEnd"/>
    </w:p>
    <w:tbl>
      <w:tblPr>
        <w:tblStyle w:val="Tabelgril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8"/>
        <w:gridCol w:w="5310"/>
      </w:tblGrid>
      <w:tr w:rsidR="00441C7F" w:rsidRPr="00441C7F" w:rsidTr="00247A8B">
        <w:trPr>
          <w:trHeight w:val="340"/>
        </w:trPr>
        <w:tc>
          <w:tcPr>
            <w:tcW w:w="4788" w:type="dxa"/>
            <w:tcBorders>
              <w:bottom w:val="single" w:sz="4" w:space="0" w:color="auto"/>
            </w:tcBorders>
            <w:hideMark/>
          </w:tcPr>
          <w:p w:rsidR="002C402D" w:rsidRPr="00441C7F" w:rsidRDefault="002C402D" w:rsidP="00247A8B">
            <w:pPr>
              <w:autoSpaceDE w:val="0"/>
              <w:autoSpaceDN w:val="0"/>
              <w:adjustRightInd w:val="0"/>
              <w:spacing w:line="240" w:lineRule="auto"/>
              <w:ind w:right="90"/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</w:pPr>
            <w:r w:rsidRPr="00441C7F"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  <w:lang w:val="ro-RO"/>
              </w:rPr>
              <w:t>INCADRARE IN ZONA SI LOCALITATE:</w:t>
            </w:r>
            <w:r w:rsidRPr="00441C7F"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310" w:type="dxa"/>
            <w:tcBorders>
              <w:bottom w:val="single" w:sz="4" w:space="0" w:color="auto"/>
            </w:tcBorders>
            <w:hideMark/>
          </w:tcPr>
          <w:p w:rsidR="002C402D" w:rsidRPr="00441C7F" w:rsidRDefault="002C402D" w:rsidP="00247A8B">
            <w:pPr>
              <w:autoSpaceDE w:val="0"/>
              <w:autoSpaceDN w:val="0"/>
              <w:adjustRightInd w:val="0"/>
              <w:spacing w:line="240" w:lineRule="auto"/>
              <w:ind w:right="90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441C7F" w:rsidRPr="00441C7F" w:rsidTr="00247A8B">
        <w:trPr>
          <w:trHeight w:val="340"/>
        </w:trPr>
        <w:tc>
          <w:tcPr>
            <w:tcW w:w="4788" w:type="dxa"/>
            <w:tcBorders>
              <w:top w:val="single" w:sz="4" w:space="0" w:color="auto"/>
            </w:tcBorders>
            <w:hideMark/>
          </w:tcPr>
          <w:p w:rsidR="002C402D" w:rsidRPr="00441C7F" w:rsidRDefault="002C402D" w:rsidP="00247A8B">
            <w:pPr>
              <w:autoSpaceDE w:val="0"/>
              <w:autoSpaceDN w:val="0"/>
              <w:adjustRightInd w:val="0"/>
              <w:spacing w:line="240" w:lineRule="auto"/>
              <w:ind w:right="90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  <w:lang w:val="ro-RO"/>
              </w:rPr>
            </w:pPr>
            <w:r w:rsidRPr="00441C7F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ro-RO"/>
              </w:rPr>
              <w:t>JUDETUL:</w:t>
            </w:r>
          </w:p>
        </w:tc>
        <w:tc>
          <w:tcPr>
            <w:tcW w:w="5310" w:type="dxa"/>
            <w:tcBorders>
              <w:top w:val="single" w:sz="4" w:space="0" w:color="auto"/>
            </w:tcBorders>
            <w:hideMark/>
          </w:tcPr>
          <w:p w:rsidR="002C402D" w:rsidRPr="00441C7F" w:rsidRDefault="00D6221C" w:rsidP="00247A8B">
            <w:pPr>
              <w:autoSpaceDE w:val="0"/>
              <w:autoSpaceDN w:val="0"/>
              <w:adjustRightInd w:val="0"/>
              <w:spacing w:line="240" w:lineRule="auto"/>
              <w:ind w:right="90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  <w:lang w:val="ro-RO"/>
              </w:rPr>
              <w:t>Dambovita</w:t>
            </w:r>
            <w:proofErr w:type="spellEnd"/>
          </w:p>
        </w:tc>
      </w:tr>
      <w:tr w:rsidR="00441C7F" w:rsidRPr="00441C7F" w:rsidTr="00247A8B">
        <w:trPr>
          <w:trHeight w:val="340"/>
        </w:trPr>
        <w:tc>
          <w:tcPr>
            <w:tcW w:w="4788" w:type="dxa"/>
            <w:hideMark/>
          </w:tcPr>
          <w:p w:rsidR="002C402D" w:rsidRPr="00441C7F" w:rsidRDefault="002C402D" w:rsidP="00247A8B">
            <w:pPr>
              <w:spacing w:line="240" w:lineRule="auto"/>
              <w:ind w:right="90"/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</w:pPr>
            <w:r w:rsidRPr="00441C7F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ro-RO"/>
              </w:rPr>
              <w:t>UNITATEA ADMINISTRATIV TERITORIALA:</w:t>
            </w:r>
          </w:p>
        </w:tc>
        <w:tc>
          <w:tcPr>
            <w:tcW w:w="5310" w:type="dxa"/>
            <w:hideMark/>
          </w:tcPr>
          <w:p w:rsidR="002C402D" w:rsidRPr="00441C7F" w:rsidRDefault="001E57DE" w:rsidP="00D6221C">
            <w:pPr>
              <w:autoSpaceDE w:val="0"/>
              <w:autoSpaceDN w:val="0"/>
              <w:adjustRightInd w:val="0"/>
              <w:spacing w:line="240" w:lineRule="auto"/>
              <w:ind w:right="90"/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</w:pPr>
            <w:r w:rsidRPr="00441C7F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ro-RO"/>
              </w:rPr>
              <w:t xml:space="preserve">Comuna </w:t>
            </w:r>
            <w:r w:rsidR="00D6221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ro-RO"/>
              </w:rPr>
              <w:t>Potlogi</w:t>
            </w:r>
          </w:p>
        </w:tc>
      </w:tr>
      <w:tr w:rsidR="00441C7F" w:rsidRPr="00441C7F" w:rsidTr="00247A8B">
        <w:trPr>
          <w:trHeight w:val="340"/>
        </w:trPr>
        <w:tc>
          <w:tcPr>
            <w:tcW w:w="4788" w:type="dxa"/>
            <w:tcBorders>
              <w:bottom w:val="single" w:sz="4" w:space="0" w:color="auto"/>
            </w:tcBorders>
          </w:tcPr>
          <w:p w:rsidR="002C402D" w:rsidRPr="00441C7F" w:rsidRDefault="002C402D" w:rsidP="00247A8B">
            <w:pPr>
              <w:spacing w:line="240" w:lineRule="auto"/>
              <w:ind w:right="90"/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</w:pPr>
            <w:r w:rsidRPr="00441C7F"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>ADRESA CORPULUI DE PROPRIETATE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:rsidR="002C402D" w:rsidRPr="00441C7F" w:rsidRDefault="001E57DE" w:rsidP="00D6221C">
            <w:pPr>
              <w:autoSpaceDE w:val="0"/>
              <w:autoSpaceDN w:val="0"/>
              <w:adjustRightInd w:val="0"/>
              <w:spacing w:after="240" w:line="240" w:lineRule="auto"/>
              <w:ind w:right="90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441C7F"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  <w:t>Comuna</w:t>
            </w:r>
            <w:proofErr w:type="spellEnd"/>
            <w:r w:rsidRPr="00441C7F"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D6221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ro-RO"/>
              </w:rPr>
              <w:t>Potlogi</w:t>
            </w:r>
            <w:r w:rsidR="00F95C1F"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  <w:t xml:space="preserve">, sat </w:t>
            </w:r>
            <w:r w:rsidR="00D6221C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  <w:lang w:val="ro-RO"/>
              </w:rPr>
              <w:t>Potlogi</w:t>
            </w:r>
            <w:r w:rsidRPr="00441C7F"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441C7F"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  <w:t>Judetul</w:t>
            </w:r>
            <w:proofErr w:type="spellEnd"/>
            <w:r w:rsidRPr="00441C7F"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6221C"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  <w:t>Dambovita</w:t>
            </w:r>
            <w:proofErr w:type="spellEnd"/>
          </w:p>
        </w:tc>
      </w:tr>
    </w:tbl>
    <w:p w:rsidR="001E57DE" w:rsidRDefault="007C1554" w:rsidP="007326BC">
      <w:pPr>
        <w:pStyle w:val="Bodytext21"/>
        <w:shd w:val="clear" w:color="auto" w:fill="auto"/>
        <w:ind w:right="90" w:firstLine="0"/>
        <w:jc w:val="both"/>
        <w:rPr>
          <w:rFonts w:ascii="Calibri" w:hAnsi="Calibri"/>
          <w:color w:val="000000" w:themeColor="text1"/>
          <w:sz w:val="24"/>
          <w:szCs w:val="24"/>
        </w:rPr>
      </w:pPr>
      <w:proofErr w:type="spellStart"/>
      <w:r>
        <w:rPr>
          <w:rFonts w:ascii="Calibri" w:hAnsi="Calibri"/>
          <w:color w:val="000000" w:themeColor="text1"/>
          <w:sz w:val="24"/>
          <w:szCs w:val="24"/>
        </w:rPr>
        <w:t>Gradinita</w:t>
      </w:r>
      <w:proofErr w:type="spellEnd"/>
      <w:r w:rsidR="00441C7F" w:rsidRPr="00441C7F">
        <w:rPr>
          <w:rFonts w:ascii="Calibri" w:hAnsi="Calibri"/>
          <w:color w:val="000000" w:themeColor="text1"/>
          <w:sz w:val="24"/>
          <w:szCs w:val="24"/>
        </w:rPr>
        <w:t xml:space="preserve"> propusa va fi </w:t>
      </w:r>
      <w:r w:rsidR="001E57DE" w:rsidRPr="00441C7F">
        <w:rPr>
          <w:rFonts w:ascii="Calibri" w:hAnsi="Calibri"/>
          <w:color w:val="000000" w:themeColor="text1"/>
          <w:sz w:val="24"/>
          <w:szCs w:val="24"/>
        </w:rPr>
        <w:t xml:space="preserve">amplasata </w:t>
      </w:r>
      <w:r w:rsidR="00D6221C">
        <w:rPr>
          <w:rFonts w:ascii="Calibri" w:hAnsi="Calibri"/>
          <w:color w:val="000000" w:themeColor="text1"/>
          <w:sz w:val="24"/>
          <w:szCs w:val="24"/>
        </w:rPr>
        <w:t xml:space="preserve">pe strada </w:t>
      </w:r>
      <w:proofErr w:type="spellStart"/>
      <w:r w:rsidR="00D6221C">
        <w:rPr>
          <w:rFonts w:ascii="Calibri" w:hAnsi="Calibri"/>
          <w:color w:val="000000" w:themeColor="text1"/>
          <w:sz w:val="24"/>
          <w:szCs w:val="24"/>
        </w:rPr>
        <w:t>Brutariei</w:t>
      </w:r>
      <w:proofErr w:type="spellEnd"/>
      <w:r w:rsidR="001E57DE" w:rsidRPr="00441C7F">
        <w:rPr>
          <w:rFonts w:ascii="Calibri" w:hAnsi="Calibri"/>
          <w:color w:val="000000" w:themeColor="text1"/>
          <w:sz w:val="24"/>
          <w:szCs w:val="24"/>
        </w:rPr>
        <w:t>.</w:t>
      </w:r>
    </w:p>
    <w:p w:rsidR="00886103" w:rsidRDefault="00886103" w:rsidP="007326BC">
      <w:pPr>
        <w:pStyle w:val="Bodytext21"/>
        <w:shd w:val="clear" w:color="auto" w:fill="auto"/>
        <w:ind w:right="90" w:firstLine="0"/>
        <w:jc w:val="both"/>
        <w:rPr>
          <w:rFonts w:ascii="Calibri" w:hAnsi="Calibri"/>
          <w:color w:val="000000" w:themeColor="text1"/>
          <w:sz w:val="24"/>
          <w:szCs w:val="24"/>
        </w:rPr>
      </w:pPr>
    </w:p>
    <w:p w:rsidR="00A23B9A" w:rsidRDefault="00A23B9A" w:rsidP="007326BC">
      <w:pPr>
        <w:pStyle w:val="Bodytext21"/>
        <w:shd w:val="clear" w:color="auto" w:fill="auto"/>
        <w:ind w:right="90" w:firstLine="0"/>
        <w:jc w:val="both"/>
        <w:rPr>
          <w:rFonts w:ascii="Calibri" w:hAnsi="Calibri"/>
          <w:color w:val="000000" w:themeColor="text1"/>
          <w:sz w:val="24"/>
          <w:szCs w:val="24"/>
        </w:rPr>
      </w:pPr>
    </w:p>
    <w:p w:rsidR="00C647C0" w:rsidRDefault="00C647C0" w:rsidP="007326BC">
      <w:pPr>
        <w:pStyle w:val="Bodytext21"/>
        <w:shd w:val="clear" w:color="auto" w:fill="auto"/>
        <w:ind w:right="90" w:firstLine="0"/>
        <w:jc w:val="both"/>
        <w:rPr>
          <w:rFonts w:ascii="Calibri" w:hAnsi="Calibri"/>
          <w:color w:val="000000" w:themeColor="text1"/>
          <w:sz w:val="24"/>
          <w:szCs w:val="24"/>
        </w:rPr>
      </w:pPr>
    </w:p>
    <w:p w:rsidR="00C647C0" w:rsidRPr="00441C7F" w:rsidRDefault="00C647C0" w:rsidP="007326BC">
      <w:pPr>
        <w:pStyle w:val="Bodytext21"/>
        <w:shd w:val="clear" w:color="auto" w:fill="auto"/>
        <w:ind w:right="90" w:firstLine="0"/>
        <w:jc w:val="both"/>
        <w:rPr>
          <w:rFonts w:ascii="Calibri" w:hAnsi="Calibri"/>
          <w:color w:val="000000" w:themeColor="text1"/>
          <w:sz w:val="24"/>
          <w:szCs w:val="24"/>
        </w:rPr>
      </w:pPr>
    </w:p>
    <w:tbl>
      <w:tblPr>
        <w:tblStyle w:val="Tabelgril"/>
        <w:tblW w:w="9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68"/>
        <w:gridCol w:w="1440"/>
        <w:gridCol w:w="1800"/>
      </w:tblGrid>
      <w:tr w:rsidR="00284881" w:rsidRPr="00441C7F" w:rsidTr="00284881">
        <w:trPr>
          <w:trHeight w:val="340"/>
        </w:trPr>
        <w:tc>
          <w:tcPr>
            <w:tcW w:w="5868" w:type="dxa"/>
            <w:tcBorders>
              <w:bottom w:val="single" w:sz="4" w:space="0" w:color="auto"/>
            </w:tcBorders>
            <w:hideMark/>
          </w:tcPr>
          <w:p w:rsidR="00284881" w:rsidRPr="00441C7F" w:rsidRDefault="00284881" w:rsidP="00247A8B">
            <w:pPr>
              <w:autoSpaceDE w:val="0"/>
              <w:autoSpaceDN w:val="0"/>
              <w:adjustRightInd w:val="0"/>
              <w:spacing w:line="240" w:lineRule="auto"/>
              <w:ind w:right="90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  <w:lang w:val="ro-RO"/>
              </w:rPr>
            </w:pPr>
            <w:r w:rsidRPr="00441C7F"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  <w:lang w:val="ro-RO"/>
              </w:rPr>
              <w:lastRenderedPageBreak/>
              <w:t>SUPRAFATA TOTALA TEREN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hideMark/>
          </w:tcPr>
          <w:p w:rsidR="00284881" w:rsidRPr="00441C7F" w:rsidRDefault="00096B51" w:rsidP="00A23B9A">
            <w:pPr>
              <w:autoSpaceDE w:val="0"/>
              <w:autoSpaceDN w:val="0"/>
              <w:adjustRightInd w:val="0"/>
              <w:spacing w:line="240" w:lineRule="auto"/>
              <w:ind w:right="90"/>
              <w:jc w:val="right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  <w:lang w:val="ro-RO"/>
              </w:rPr>
              <w:t>2272</w:t>
            </w:r>
            <w:r w:rsidR="00284881" w:rsidRPr="00441C7F"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  <w:lang w:val="ro-RO"/>
              </w:rPr>
              <w:t>,</w:t>
            </w:r>
            <w:r w:rsidR="00284881"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  <w:lang w:val="ro-RO"/>
              </w:rPr>
              <w:t>00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hideMark/>
          </w:tcPr>
          <w:p w:rsidR="00284881" w:rsidRPr="00441C7F" w:rsidRDefault="00284881" w:rsidP="00247A8B">
            <w:pPr>
              <w:autoSpaceDE w:val="0"/>
              <w:autoSpaceDN w:val="0"/>
              <w:adjustRightInd w:val="0"/>
              <w:spacing w:line="240" w:lineRule="auto"/>
              <w:ind w:right="90"/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  <w:lang w:val="ro-RO"/>
              </w:rPr>
            </w:pPr>
            <w:r w:rsidRPr="00441C7F">
              <w:rPr>
                <w:rFonts w:asciiTheme="minorHAnsi" w:hAnsiTheme="minorHAnsi" w:cs="Tahoma"/>
                <w:b/>
                <w:color w:val="000000" w:themeColor="text1"/>
                <w:sz w:val="24"/>
                <w:szCs w:val="24"/>
                <w:lang w:val="ro-RO"/>
              </w:rPr>
              <w:t>mp</w:t>
            </w:r>
          </w:p>
        </w:tc>
      </w:tr>
      <w:tr w:rsidR="00284881" w:rsidRPr="00441C7F" w:rsidTr="00284881">
        <w:trPr>
          <w:trHeight w:val="340"/>
        </w:trPr>
        <w:tc>
          <w:tcPr>
            <w:tcW w:w="5868" w:type="dxa"/>
            <w:tcBorders>
              <w:top w:val="single" w:sz="4" w:space="0" w:color="auto"/>
            </w:tcBorders>
          </w:tcPr>
          <w:p w:rsidR="00284881" w:rsidRPr="00D2230D" w:rsidRDefault="00284881" w:rsidP="00096B51">
            <w:pPr>
              <w:spacing w:line="240" w:lineRule="auto"/>
              <w:ind w:right="90"/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>Suprafata</w:t>
            </w:r>
            <w:proofErr w:type="spellEnd"/>
            <w:r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 xml:space="preserve"> construita</w:t>
            </w:r>
            <w:r w:rsidRPr="00D2230D"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>Gradinita</w:t>
            </w:r>
            <w:proofErr w:type="spellEnd"/>
            <w:r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="00096B51"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>4</w:t>
            </w:r>
            <w:r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 xml:space="preserve"> grupe </w:t>
            </w:r>
            <w:r w:rsidRPr="00D2230D"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>propusa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284881" w:rsidRPr="00D2230D" w:rsidRDefault="00096B51" w:rsidP="00096B51">
            <w:pPr>
              <w:autoSpaceDE w:val="0"/>
              <w:autoSpaceDN w:val="0"/>
              <w:adjustRightInd w:val="0"/>
              <w:spacing w:line="240" w:lineRule="auto"/>
              <w:ind w:right="90"/>
              <w:jc w:val="right"/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>532</w:t>
            </w:r>
            <w:r w:rsidR="00284881" w:rsidRPr="00D2230D"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>,</w:t>
            </w:r>
            <w:r w:rsidR="00284881"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>5</w:t>
            </w:r>
            <w:r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284881" w:rsidRPr="00D2230D" w:rsidRDefault="00284881" w:rsidP="004326FF">
            <w:pPr>
              <w:autoSpaceDE w:val="0"/>
              <w:autoSpaceDN w:val="0"/>
              <w:adjustRightInd w:val="0"/>
              <w:spacing w:line="240" w:lineRule="auto"/>
              <w:ind w:right="90"/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</w:pPr>
            <w:r w:rsidRPr="00D2230D"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>mp</w:t>
            </w:r>
          </w:p>
        </w:tc>
      </w:tr>
      <w:tr w:rsidR="00284881" w:rsidRPr="00D2230D" w:rsidTr="00284881">
        <w:trPr>
          <w:trHeight w:val="340"/>
        </w:trPr>
        <w:tc>
          <w:tcPr>
            <w:tcW w:w="5868" w:type="dxa"/>
            <w:tcBorders>
              <w:bottom w:val="single" w:sz="4" w:space="0" w:color="auto"/>
            </w:tcBorders>
          </w:tcPr>
          <w:p w:rsidR="00284881" w:rsidRPr="00D2230D" w:rsidRDefault="00284881" w:rsidP="00096B51">
            <w:pPr>
              <w:spacing w:line="240" w:lineRule="auto"/>
              <w:ind w:right="90"/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</w:pPr>
            <w:proofErr w:type="spellStart"/>
            <w:r w:rsidRPr="00D2230D"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>Suprafata</w:t>
            </w:r>
            <w:proofErr w:type="spellEnd"/>
            <w:r w:rsidRPr="00D2230D"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D2230D"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>desfasurata</w:t>
            </w:r>
            <w:proofErr w:type="spellEnd"/>
            <w:r w:rsidRPr="00D2230D"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1D2AD1"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>Gradinita</w:t>
            </w:r>
            <w:proofErr w:type="spellEnd"/>
            <w:r w:rsidRPr="001D2AD1"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="00096B51"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>4</w:t>
            </w:r>
            <w:r w:rsidRPr="001D2AD1"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 xml:space="preserve"> grupe propusa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284881" w:rsidRPr="00D2230D" w:rsidRDefault="00096B51" w:rsidP="00096B51">
            <w:pPr>
              <w:autoSpaceDE w:val="0"/>
              <w:autoSpaceDN w:val="0"/>
              <w:adjustRightInd w:val="0"/>
              <w:spacing w:line="240" w:lineRule="auto"/>
              <w:ind w:right="90"/>
              <w:jc w:val="right"/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>532</w:t>
            </w:r>
            <w:r w:rsidR="00284881" w:rsidRPr="00D2230D"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>,</w:t>
            </w:r>
            <w:r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>50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284881" w:rsidRPr="00D2230D" w:rsidRDefault="00284881" w:rsidP="00F95C1F">
            <w:pPr>
              <w:autoSpaceDE w:val="0"/>
              <w:autoSpaceDN w:val="0"/>
              <w:adjustRightInd w:val="0"/>
              <w:spacing w:line="240" w:lineRule="auto"/>
              <w:ind w:right="90"/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</w:pPr>
            <w:r w:rsidRPr="00D2230D">
              <w:rPr>
                <w:rFonts w:asciiTheme="minorHAnsi" w:hAnsiTheme="minorHAnsi" w:cs="Tahoma"/>
                <w:color w:val="000000" w:themeColor="text1"/>
                <w:sz w:val="24"/>
                <w:szCs w:val="24"/>
                <w:lang w:val="ro-RO"/>
              </w:rPr>
              <w:t>mp</w:t>
            </w:r>
          </w:p>
        </w:tc>
      </w:tr>
    </w:tbl>
    <w:p w:rsidR="00BA1566" w:rsidRDefault="00BA1566" w:rsidP="00EA4335">
      <w:pPr>
        <w:pStyle w:val="Bodytext21"/>
        <w:shd w:val="clear" w:color="auto" w:fill="auto"/>
        <w:spacing w:line="360" w:lineRule="auto"/>
        <w:ind w:right="90" w:firstLine="0"/>
        <w:jc w:val="both"/>
        <w:rPr>
          <w:rFonts w:ascii="Calibri" w:hAnsi="Calibri" w:cs="Times New Roman"/>
          <w:b/>
          <w:color w:val="000000" w:themeColor="text1"/>
          <w:sz w:val="24"/>
          <w:szCs w:val="24"/>
          <w:lang w:eastAsia="ar-SA"/>
        </w:rPr>
      </w:pPr>
    </w:p>
    <w:p w:rsidR="00441C7F" w:rsidRPr="00D2230D" w:rsidRDefault="00441C7F" w:rsidP="00EA4335">
      <w:pPr>
        <w:pStyle w:val="Bodytext21"/>
        <w:shd w:val="clear" w:color="auto" w:fill="auto"/>
        <w:spacing w:line="360" w:lineRule="auto"/>
        <w:ind w:right="90" w:firstLine="0"/>
        <w:jc w:val="both"/>
        <w:rPr>
          <w:rFonts w:ascii="Calibri" w:hAnsi="Calibri" w:cs="Times New Roman"/>
          <w:b/>
          <w:color w:val="000000" w:themeColor="text1"/>
          <w:sz w:val="24"/>
          <w:szCs w:val="24"/>
          <w:lang w:eastAsia="ar-SA"/>
        </w:rPr>
      </w:pPr>
      <w:r w:rsidRPr="00D2230D">
        <w:rPr>
          <w:rFonts w:ascii="Calibri" w:hAnsi="Calibri" w:cs="Times New Roman"/>
          <w:b/>
          <w:color w:val="000000" w:themeColor="text1"/>
          <w:sz w:val="24"/>
          <w:szCs w:val="24"/>
          <w:lang w:eastAsia="ar-SA"/>
        </w:rPr>
        <w:t>P.O.T. propus</w:t>
      </w:r>
      <w:r w:rsidR="00D2230D" w:rsidRPr="00D2230D">
        <w:rPr>
          <w:rFonts w:ascii="Calibri" w:hAnsi="Calibri" w:cs="Times New Roman"/>
          <w:b/>
          <w:color w:val="000000" w:themeColor="text1"/>
          <w:sz w:val="24"/>
          <w:szCs w:val="24"/>
          <w:lang w:eastAsia="ar-SA"/>
        </w:rPr>
        <w:t xml:space="preserve"> </w:t>
      </w:r>
      <w:r w:rsidRPr="00D2230D">
        <w:rPr>
          <w:rFonts w:ascii="Calibri" w:hAnsi="Calibri" w:cs="Times New Roman"/>
          <w:b/>
          <w:color w:val="000000" w:themeColor="text1"/>
          <w:sz w:val="24"/>
          <w:szCs w:val="24"/>
          <w:lang w:eastAsia="ar-SA"/>
        </w:rPr>
        <w:t>=</w:t>
      </w:r>
      <w:r w:rsidR="00D2230D" w:rsidRPr="00D2230D">
        <w:rPr>
          <w:rFonts w:ascii="Calibri" w:hAnsi="Calibri" w:cs="Times New Roman"/>
          <w:b/>
          <w:color w:val="000000" w:themeColor="text1"/>
          <w:sz w:val="24"/>
          <w:szCs w:val="24"/>
          <w:lang w:eastAsia="ar-SA"/>
        </w:rPr>
        <w:t xml:space="preserve"> </w:t>
      </w:r>
      <w:r w:rsidR="00C647C0">
        <w:rPr>
          <w:rFonts w:ascii="Calibri" w:hAnsi="Calibri" w:cs="Times New Roman"/>
          <w:b/>
          <w:color w:val="000000" w:themeColor="text1"/>
          <w:sz w:val="24"/>
          <w:szCs w:val="24"/>
          <w:lang w:eastAsia="ar-SA"/>
        </w:rPr>
        <w:t>2</w:t>
      </w:r>
      <w:r w:rsidR="00220E36">
        <w:rPr>
          <w:rFonts w:ascii="Calibri" w:hAnsi="Calibri" w:cs="Times New Roman"/>
          <w:b/>
          <w:color w:val="000000" w:themeColor="text1"/>
          <w:sz w:val="24"/>
          <w:szCs w:val="24"/>
          <w:lang w:eastAsia="ar-SA"/>
        </w:rPr>
        <w:t>3</w:t>
      </w:r>
      <w:r w:rsidR="00D2230D" w:rsidRPr="00D2230D">
        <w:rPr>
          <w:rFonts w:ascii="Calibri" w:hAnsi="Calibri" w:cs="Times New Roman"/>
          <w:b/>
          <w:color w:val="000000" w:themeColor="text1"/>
          <w:sz w:val="24"/>
          <w:szCs w:val="24"/>
          <w:lang w:eastAsia="ar-SA"/>
        </w:rPr>
        <w:t>.</w:t>
      </w:r>
      <w:r w:rsidR="00220E36">
        <w:rPr>
          <w:rFonts w:ascii="Calibri" w:hAnsi="Calibri" w:cs="Times New Roman"/>
          <w:b/>
          <w:color w:val="000000" w:themeColor="text1"/>
          <w:sz w:val="24"/>
          <w:szCs w:val="24"/>
          <w:lang w:eastAsia="ar-SA"/>
        </w:rPr>
        <w:t>4</w:t>
      </w:r>
      <w:r w:rsidR="00C647C0">
        <w:rPr>
          <w:rFonts w:ascii="Calibri" w:hAnsi="Calibri" w:cs="Times New Roman"/>
          <w:b/>
          <w:color w:val="000000" w:themeColor="text1"/>
          <w:sz w:val="24"/>
          <w:szCs w:val="24"/>
          <w:lang w:eastAsia="ar-SA"/>
        </w:rPr>
        <w:t>3</w:t>
      </w:r>
      <w:r w:rsidR="00D2230D" w:rsidRPr="00D2230D">
        <w:rPr>
          <w:rFonts w:ascii="Calibri" w:hAnsi="Calibri" w:cs="Times New Roman"/>
          <w:b/>
          <w:color w:val="000000" w:themeColor="text1"/>
          <w:sz w:val="24"/>
          <w:szCs w:val="24"/>
          <w:lang w:eastAsia="ar-SA"/>
        </w:rPr>
        <w:t>%</w:t>
      </w:r>
    </w:p>
    <w:p w:rsidR="00441C7F" w:rsidRPr="00D2230D" w:rsidRDefault="00441C7F" w:rsidP="00EA4335">
      <w:pPr>
        <w:pStyle w:val="Bodytext21"/>
        <w:shd w:val="clear" w:color="auto" w:fill="auto"/>
        <w:spacing w:line="360" w:lineRule="auto"/>
        <w:ind w:right="90" w:firstLine="0"/>
        <w:jc w:val="both"/>
        <w:rPr>
          <w:rFonts w:ascii="Calibri" w:hAnsi="Calibri" w:cs="Times New Roman"/>
          <w:b/>
          <w:color w:val="000000" w:themeColor="text1"/>
          <w:sz w:val="24"/>
          <w:szCs w:val="24"/>
          <w:lang w:eastAsia="ar-SA"/>
        </w:rPr>
      </w:pPr>
      <w:r w:rsidRPr="00D2230D">
        <w:rPr>
          <w:rFonts w:ascii="Calibri" w:hAnsi="Calibri" w:cs="Times New Roman"/>
          <w:b/>
          <w:color w:val="000000" w:themeColor="text1"/>
          <w:sz w:val="24"/>
          <w:szCs w:val="24"/>
          <w:lang w:eastAsia="ar-SA"/>
        </w:rPr>
        <w:t>C.U.T. propus</w:t>
      </w:r>
      <w:r w:rsidR="00D2230D" w:rsidRPr="00D2230D">
        <w:rPr>
          <w:rFonts w:ascii="Calibri" w:hAnsi="Calibri" w:cs="Times New Roman"/>
          <w:b/>
          <w:color w:val="000000" w:themeColor="text1"/>
          <w:sz w:val="24"/>
          <w:szCs w:val="24"/>
          <w:lang w:eastAsia="ar-SA"/>
        </w:rPr>
        <w:t xml:space="preserve"> </w:t>
      </w:r>
      <w:r w:rsidRPr="00D2230D">
        <w:rPr>
          <w:rFonts w:ascii="Calibri" w:hAnsi="Calibri" w:cs="Times New Roman"/>
          <w:b/>
          <w:color w:val="000000" w:themeColor="text1"/>
          <w:sz w:val="24"/>
          <w:szCs w:val="24"/>
          <w:lang w:eastAsia="ar-SA"/>
        </w:rPr>
        <w:t>=</w:t>
      </w:r>
      <w:r w:rsidR="00D76604">
        <w:rPr>
          <w:rFonts w:ascii="Calibri" w:hAnsi="Calibri" w:cs="Times New Roman"/>
          <w:b/>
          <w:color w:val="000000" w:themeColor="text1"/>
          <w:sz w:val="24"/>
          <w:szCs w:val="24"/>
          <w:lang w:eastAsia="ar-SA"/>
        </w:rPr>
        <w:t xml:space="preserve"> 0.</w:t>
      </w:r>
      <w:r w:rsidR="00220E36">
        <w:rPr>
          <w:rFonts w:ascii="Calibri" w:hAnsi="Calibri" w:cs="Times New Roman"/>
          <w:b/>
          <w:color w:val="000000" w:themeColor="text1"/>
          <w:sz w:val="24"/>
          <w:szCs w:val="24"/>
          <w:lang w:eastAsia="ar-SA"/>
        </w:rPr>
        <w:t>2</w:t>
      </w:r>
      <w:r w:rsidR="004E5C47">
        <w:rPr>
          <w:rFonts w:ascii="Calibri" w:hAnsi="Calibri" w:cs="Times New Roman"/>
          <w:b/>
          <w:color w:val="000000" w:themeColor="text1"/>
          <w:sz w:val="24"/>
          <w:szCs w:val="24"/>
          <w:lang w:eastAsia="ar-SA"/>
        </w:rPr>
        <w:t>3</w:t>
      </w:r>
    </w:p>
    <w:p w:rsidR="007326BC" w:rsidRPr="00441C7F" w:rsidRDefault="007326BC" w:rsidP="007326BC">
      <w:pPr>
        <w:pStyle w:val="Bodytext21"/>
        <w:shd w:val="clear" w:color="auto" w:fill="auto"/>
        <w:ind w:right="90" w:firstLine="0"/>
        <w:jc w:val="both"/>
        <w:rPr>
          <w:rFonts w:ascii="Calibri" w:hAnsi="Calibri" w:cs="Times New Roman"/>
          <w:b/>
          <w:color w:val="C00000"/>
          <w:sz w:val="24"/>
          <w:szCs w:val="24"/>
          <w:lang w:eastAsia="ar-SA"/>
        </w:rPr>
      </w:pPr>
    </w:p>
    <w:p w:rsidR="002C402D" w:rsidRPr="00B0309A" w:rsidRDefault="002C402D" w:rsidP="002C402D">
      <w:pPr>
        <w:pStyle w:val="Bodytext21"/>
        <w:shd w:val="clear" w:color="auto" w:fill="auto"/>
        <w:ind w:right="90" w:firstLine="360"/>
        <w:jc w:val="both"/>
        <w:rPr>
          <w:rFonts w:ascii="Calibri" w:hAnsi="Calibri" w:cs="Times New Roman"/>
          <w:sz w:val="24"/>
          <w:szCs w:val="24"/>
          <w:lang w:eastAsia="ar-SA"/>
        </w:rPr>
      </w:pPr>
      <w:r w:rsidRPr="00B0309A">
        <w:rPr>
          <w:rFonts w:ascii="Calibri" w:hAnsi="Calibri" w:cs="Times New Roman"/>
          <w:sz w:val="24"/>
          <w:szCs w:val="24"/>
          <w:lang w:eastAsia="ar-SA"/>
        </w:rPr>
        <w:t xml:space="preserve">Terenul pe care </w:t>
      </w:r>
      <w:r w:rsidR="00441C7F" w:rsidRPr="00B0309A">
        <w:rPr>
          <w:rFonts w:ascii="Calibri" w:hAnsi="Calibri" w:cs="Times New Roman"/>
          <w:sz w:val="24"/>
          <w:szCs w:val="24"/>
          <w:lang w:eastAsia="ar-SA"/>
        </w:rPr>
        <w:t xml:space="preserve">va fi amplasata </w:t>
      </w:r>
      <w:proofErr w:type="spellStart"/>
      <w:r w:rsidR="00441C7F" w:rsidRPr="00B0309A">
        <w:rPr>
          <w:rFonts w:ascii="Calibri" w:hAnsi="Calibri" w:cs="Times New Roman"/>
          <w:sz w:val="24"/>
          <w:szCs w:val="24"/>
          <w:lang w:eastAsia="ar-SA"/>
        </w:rPr>
        <w:t>constructia</w:t>
      </w:r>
      <w:proofErr w:type="spellEnd"/>
      <w:r w:rsidRPr="00B0309A">
        <w:rPr>
          <w:rFonts w:ascii="Calibri" w:hAnsi="Calibri" w:cs="Times New Roman"/>
          <w:sz w:val="24"/>
          <w:szCs w:val="24"/>
          <w:lang w:eastAsia="ar-SA"/>
        </w:rPr>
        <w:t xml:space="preserve">, </w:t>
      </w:r>
      <w:r w:rsidR="007326BC" w:rsidRPr="00B0309A">
        <w:rPr>
          <w:rFonts w:ascii="Calibri" w:hAnsi="Calibri" w:cs="Times New Roman"/>
          <w:sz w:val="24"/>
          <w:szCs w:val="24"/>
          <w:lang w:eastAsia="ar-SA"/>
        </w:rPr>
        <w:t xml:space="preserve">precum si </w:t>
      </w:r>
      <w:proofErr w:type="spellStart"/>
      <w:r w:rsidR="007326BC" w:rsidRPr="00B0309A">
        <w:rPr>
          <w:rFonts w:ascii="Calibri" w:hAnsi="Calibri" w:cs="Times New Roman"/>
          <w:sz w:val="24"/>
          <w:szCs w:val="24"/>
          <w:lang w:eastAsia="ar-SA"/>
        </w:rPr>
        <w:t>constructia</w:t>
      </w:r>
      <w:proofErr w:type="spellEnd"/>
      <w:r w:rsidR="007326BC" w:rsidRPr="00B0309A">
        <w:rPr>
          <w:rFonts w:ascii="Calibri" w:hAnsi="Calibri" w:cs="Times New Roman"/>
          <w:sz w:val="24"/>
          <w:szCs w:val="24"/>
          <w:lang w:eastAsia="ar-SA"/>
        </w:rPr>
        <w:t xml:space="preserve"> </w:t>
      </w:r>
      <w:proofErr w:type="spellStart"/>
      <w:r w:rsidRPr="00B0309A">
        <w:rPr>
          <w:rFonts w:ascii="Calibri" w:hAnsi="Calibri" w:cs="Times New Roman"/>
          <w:sz w:val="24"/>
          <w:szCs w:val="24"/>
          <w:lang w:eastAsia="ar-SA"/>
        </w:rPr>
        <w:t>apartin</w:t>
      </w:r>
      <w:proofErr w:type="spellEnd"/>
      <w:r w:rsidRPr="00B0309A">
        <w:rPr>
          <w:rFonts w:ascii="Calibri" w:hAnsi="Calibri" w:cs="Times New Roman"/>
          <w:sz w:val="24"/>
          <w:szCs w:val="24"/>
          <w:lang w:eastAsia="ar-SA"/>
        </w:rPr>
        <w:t xml:space="preserve"> </w:t>
      </w:r>
      <w:r w:rsidR="007326BC" w:rsidRPr="00B0309A">
        <w:rPr>
          <w:rFonts w:ascii="Calibri" w:hAnsi="Calibri" w:cs="Times New Roman"/>
          <w:sz w:val="24"/>
          <w:szCs w:val="24"/>
          <w:lang w:eastAsia="ar-SA"/>
        </w:rPr>
        <w:t xml:space="preserve">Comunei </w:t>
      </w:r>
      <w:r w:rsidR="00041D81">
        <w:rPr>
          <w:rFonts w:ascii="Calibri" w:hAnsi="Calibri" w:cs="Times New Roman"/>
          <w:sz w:val="24"/>
          <w:szCs w:val="24"/>
          <w:lang w:eastAsia="ar-SA"/>
        </w:rPr>
        <w:t>Potlogi</w:t>
      </w:r>
      <w:r w:rsidRPr="00B0309A">
        <w:rPr>
          <w:rFonts w:ascii="Calibri" w:hAnsi="Calibri" w:cs="Times New Roman"/>
          <w:sz w:val="24"/>
          <w:szCs w:val="24"/>
          <w:lang w:eastAsia="ar-SA"/>
        </w:rPr>
        <w:t>.</w:t>
      </w:r>
    </w:p>
    <w:p w:rsidR="007326BC" w:rsidRPr="00B0309A" w:rsidRDefault="007326BC" w:rsidP="00165AC6">
      <w:pPr>
        <w:pStyle w:val="Bodytext21"/>
        <w:shd w:val="clear" w:color="auto" w:fill="auto"/>
        <w:spacing w:before="240"/>
        <w:ind w:right="90" w:firstLine="0"/>
        <w:jc w:val="both"/>
        <w:rPr>
          <w:rFonts w:ascii="Calibri" w:hAnsi="Calibri"/>
          <w:b/>
          <w:sz w:val="24"/>
          <w:szCs w:val="24"/>
        </w:rPr>
      </w:pPr>
      <w:proofErr w:type="spellStart"/>
      <w:r w:rsidRPr="00B0309A">
        <w:rPr>
          <w:rFonts w:ascii="Calibri" w:hAnsi="Calibri"/>
          <w:b/>
          <w:sz w:val="24"/>
          <w:szCs w:val="24"/>
        </w:rPr>
        <w:t>V</w:t>
      </w:r>
      <w:r w:rsidR="002C402D" w:rsidRPr="00B0309A">
        <w:rPr>
          <w:rFonts w:ascii="Calibri" w:hAnsi="Calibri"/>
          <w:b/>
          <w:sz w:val="24"/>
          <w:szCs w:val="24"/>
        </w:rPr>
        <w:t>ecinatatile</w:t>
      </w:r>
      <w:proofErr w:type="spellEnd"/>
      <w:r w:rsidRPr="00B0309A">
        <w:rPr>
          <w:rFonts w:ascii="Calibri" w:hAnsi="Calibri"/>
          <w:b/>
          <w:sz w:val="24"/>
          <w:szCs w:val="24"/>
        </w:rPr>
        <w:t>:</w:t>
      </w:r>
    </w:p>
    <w:p w:rsidR="007326BC" w:rsidRPr="00441C7F" w:rsidRDefault="007326BC" w:rsidP="00E033EE">
      <w:pPr>
        <w:pStyle w:val="Bodytext21"/>
        <w:numPr>
          <w:ilvl w:val="0"/>
          <w:numId w:val="3"/>
        </w:numPr>
        <w:shd w:val="clear" w:color="auto" w:fill="auto"/>
        <w:spacing w:line="276" w:lineRule="auto"/>
        <w:ind w:right="90"/>
        <w:jc w:val="both"/>
        <w:rPr>
          <w:rFonts w:ascii="Calibri" w:hAnsi="Calibri"/>
          <w:b/>
          <w:color w:val="000000" w:themeColor="text1"/>
          <w:sz w:val="24"/>
          <w:szCs w:val="24"/>
        </w:rPr>
      </w:pPr>
      <w:r w:rsidRPr="00441C7F">
        <w:rPr>
          <w:rFonts w:ascii="Calibri" w:hAnsi="Calibri"/>
          <w:b/>
          <w:color w:val="000000" w:themeColor="text1"/>
          <w:sz w:val="24"/>
          <w:szCs w:val="24"/>
        </w:rPr>
        <w:t>Nord:</w:t>
      </w:r>
      <w:r w:rsidRPr="00441C7F">
        <w:rPr>
          <w:rFonts w:ascii="Calibri" w:hAnsi="Calibri"/>
          <w:color w:val="000000" w:themeColor="text1"/>
          <w:sz w:val="24"/>
          <w:szCs w:val="24"/>
        </w:rPr>
        <w:t xml:space="preserve"> </w:t>
      </w:r>
      <w:proofErr w:type="spellStart"/>
      <w:r w:rsidR="00041D81">
        <w:rPr>
          <w:rFonts w:ascii="Calibri" w:hAnsi="Calibri"/>
          <w:color w:val="000000" w:themeColor="text1"/>
          <w:sz w:val="24"/>
          <w:szCs w:val="24"/>
        </w:rPr>
        <w:t>Scoala</w:t>
      </w:r>
      <w:proofErr w:type="spellEnd"/>
      <w:r w:rsidR="00041D81">
        <w:rPr>
          <w:rFonts w:ascii="Calibri" w:hAnsi="Calibri"/>
          <w:color w:val="000000" w:themeColor="text1"/>
          <w:sz w:val="24"/>
          <w:szCs w:val="24"/>
        </w:rPr>
        <w:t xml:space="preserve"> Potlogi</w:t>
      </w:r>
      <w:r w:rsidR="00E033EE" w:rsidRPr="00441C7F">
        <w:rPr>
          <w:rFonts w:ascii="Calibri" w:hAnsi="Calibri"/>
          <w:color w:val="000000" w:themeColor="text1"/>
          <w:sz w:val="24"/>
          <w:szCs w:val="24"/>
        </w:rPr>
        <w:t>;</w:t>
      </w:r>
    </w:p>
    <w:p w:rsidR="007326BC" w:rsidRPr="00441C7F" w:rsidRDefault="007326BC" w:rsidP="00DC7347">
      <w:pPr>
        <w:pStyle w:val="Bodytext21"/>
        <w:numPr>
          <w:ilvl w:val="0"/>
          <w:numId w:val="3"/>
        </w:numPr>
        <w:shd w:val="clear" w:color="auto" w:fill="auto"/>
        <w:spacing w:line="276" w:lineRule="auto"/>
        <w:ind w:right="90"/>
        <w:jc w:val="both"/>
        <w:rPr>
          <w:rFonts w:ascii="Calibri" w:hAnsi="Calibri"/>
          <w:b/>
          <w:color w:val="000000" w:themeColor="text1"/>
          <w:sz w:val="24"/>
          <w:szCs w:val="24"/>
        </w:rPr>
      </w:pPr>
      <w:r w:rsidRPr="00441C7F">
        <w:rPr>
          <w:rFonts w:ascii="Calibri" w:hAnsi="Calibri"/>
          <w:b/>
          <w:color w:val="000000" w:themeColor="text1"/>
          <w:sz w:val="24"/>
          <w:szCs w:val="24"/>
        </w:rPr>
        <w:t xml:space="preserve">Est: </w:t>
      </w:r>
      <w:proofErr w:type="spellStart"/>
      <w:r w:rsidR="00041D81">
        <w:rPr>
          <w:rFonts w:ascii="Calibri" w:hAnsi="Calibri"/>
          <w:color w:val="000000" w:themeColor="text1"/>
          <w:sz w:val="24"/>
          <w:szCs w:val="24"/>
        </w:rPr>
        <w:t>Scoala</w:t>
      </w:r>
      <w:proofErr w:type="spellEnd"/>
      <w:r w:rsidR="00041D81">
        <w:rPr>
          <w:rFonts w:ascii="Calibri" w:hAnsi="Calibri"/>
          <w:color w:val="000000" w:themeColor="text1"/>
          <w:sz w:val="24"/>
          <w:szCs w:val="24"/>
        </w:rPr>
        <w:t xml:space="preserve"> Potlogi</w:t>
      </w:r>
      <w:r w:rsidR="00165AC6" w:rsidRPr="00441C7F">
        <w:rPr>
          <w:rFonts w:ascii="Calibri" w:hAnsi="Calibri"/>
          <w:color w:val="000000" w:themeColor="text1"/>
          <w:sz w:val="24"/>
          <w:szCs w:val="24"/>
        </w:rPr>
        <w:t>;</w:t>
      </w:r>
    </w:p>
    <w:p w:rsidR="007326BC" w:rsidRPr="00441C7F" w:rsidRDefault="007326BC" w:rsidP="00E033EE">
      <w:pPr>
        <w:pStyle w:val="Bodytext21"/>
        <w:numPr>
          <w:ilvl w:val="0"/>
          <w:numId w:val="3"/>
        </w:numPr>
        <w:shd w:val="clear" w:color="auto" w:fill="auto"/>
        <w:spacing w:line="276" w:lineRule="auto"/>
        <w:ind w:right="90"/>
        <w:jc w:val="both"/>
        <w:rPr>
          <w:rFonts w:ascii="Calibri" w:hAnsi="Calibri"/>
          <w:b/>
          <w:color w:val="000000" w:themeColor="text1"/>
          <w:sz w:val="24"/>
          <w:szCs w:val="24"/>
        </w:rPr>
      </w:pPr>
      <w:r w:rsidRPr="00441C7F">
        <w:rPr>
          <w:rFonts w:ascii="Calibri" w:hAnsi="Calibri"/>
          <w:b/>
          <w:color w:val="000000" w:themeColor="text1"/>
          <w:sz w:val="24"/>
          <w:szCs w:val="24"/>
        </w:rPr>
        <w:t>Sud:</w:t>
      </w:r>
      <w:r w:rsidR="00165AC6" w:rsidRPr="00441C7F">
        <w:rPr>
          <w:rFonts w:ascii="Calibri" w:hAnsi="Calibri"/>
          <w:b/>
          <w:color w:val="000000" w:themeColor="text1"/>
          <w:sz w:val="24"/>
          <w:szCs w:val="24"/>
        </w:rPr>
        <w:t xml:space="preserve"> </w:t>
      </w:r>
      <w:r w:rsidR="00041D81">
        <w:rPr>
          <w:rFonts w:ascii="Calibri" w:hAnsi="Calibri"/>
          <w:color w:val="000000" w:themeColor="text1"/>
          <w:sz w:val="24"/>
          <w:szCs w:val="24"/>
        </w:rPr>
        <w:t>Manole Petre</w:t>
      </w:r>
      <w:r w:rsidR="00165AC6" w:rsidRPr="00441C7F">
        <w:rPr>
          <w:rFonts w:ascii="Calibri" w:hAnsi="Calibri"/>
          <w:color w:val="000000" w:themeColor="text1"/>
          <w:sz w:val="24"/>
          <w:szCs w:val="24"/>
        </w:rPr>
        <w:t>;</w:t>
      </w:r>
    </w:p>
    <w:p w:rsidR="007326BC" w:rsidRPr="00441C7F" w:rsidRDefault="007326BC" w:rsidP="00AD49B2">
      <w:pPr>
        <w:pStyle w:val="Bodytext21"/>
        <w:numPr>
          <w:ilvl w:val="0"/>
          <w:numId w:val="3"/>
        </w:numPr>
        <w:shd w:val="clear" w:color="auto" w:fill="auto"/>
        <w:spacing w:line="276" w:lineRule="auto"/>
        <w:ind w:right="90"/>
        <w:jc w:val="both"/>
        <w:rPr>
          <w:rFonts w:ascii="Calibri" w:hAnsi="Calibri"/>
          <w:b/>
          <w:color w:val="000000" w:themeColor="text1"/>
          <w:sz w:val="24"/>
          <w:szCs w:val="24"/>
        </w:rPr>
      </w:pPr>
      <w:r w:rsidRPr="00441C7F">
        <w:rPr>
          <w:rFonts w:ascii="Calibri" w:hAnsi="Calibri"/>
          <w:b/>
          <w:color w:val="000000" w:themeColor="text1"/>
          <w:sz w:val="24"/>
          <w:szCs w:val="24"/>
        </w:rPr>
        <w:t>Vest:</w:t>
      </w:r>
      <w:r w:rsidR="00165AC6" w:rsidRPr="00441C7F">
        <w:rPr>
          <w:rFonts w:ascii="Calibri" w:hAnsi="Calibri"/>
          <w:b/>
          <w:color w:val="000000" w:themeColor="text1"/>
          <w:sz w:val="24"/>
          <w:szCs w:val="24"/>
        </w:rPr>
        <w:t xml:space="preserve"> </w:t>
      </w:r>
      <w:r w:rsidR="00041D81">
        <w:rPr>
          <w:rFonts w:ascii="Calibri" w:hAnsi="Calibri"/>
          <w:color w:val="000000" w:themeColor="text1"/>
          <w:sz w:val="24"/>
          <w:szCs w:val="24"/>
        </w:rPr>
        <w:t xml:space="preserve">strada </w:t>
      </w:r>
      <w:proofErr w:type="spellStart"/>
      <w:r w:rsidR="00041D81">
        <w:rPr>
          <w:rFonts w:ascii="Calibri" w:hAnsi="Calibri"/>
          <w:color w:val="000000" w:themeColor="text1"/>
          <w:sz w:val="24"/>
          <w:szCs w:val="24"/>
        </w:rPr>
        <w:t>Brutariei</w:t>
      </w:r>
      <w:proofErr w:type="spellEnd"/>
      <w:r w:rsidR="00165AC6" w:rsidRPr="00441C7F">
        <w:rPr>
          <w:rFonts w:ascii="Calibri" w:hAnsi="Calibri"/>
          <w:color w:val="000000" w:themeColor="text1"/>
          <w:sz w:val="24"/>
          <w:szCs w:val="24"/>
        </w:rPr>
        <w:t>.</w:t>
      </w:r>
    </w:p>
    <w:p w:rsidR="00165AC6" w:rsidRDefault="002C402D" w:rsidP="00165AC6">
      <w:pPr>
        <w:pStyle w:val="Bodytext21"/>
        <w:shd w:val="clear" w:color="auto" w:fill="auto"/>
        <w:spacing w:before="240"/>
        <w:ind w:right="90" w:firstLine="0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441C7F">
        <w:rPr>
          <w:rFonts w:ascii="Calibri" w:hAnsi="Calibri"/>
          <w:b/>
          <w:color w:val="000000" w:themeColor="text1"/>
          <w:sz w:val="24"/>
          <w:szCs w:val="24"/>
        </w:rPr>
        <w:t>Acces</w:t>
      </w:r>
      <w:r w:rsidR="00AD49B2">
        <w:rPr>
          <w:rFonts w:ascii="Calibri" w:hAnsi="Calibri"/>
          <w:b/>
          <w:color w:val="000000" w:themeColor="text1"/>
          <w:sz w:val="24"/>
          <w:szCs w:val="24"/>
        </w:rPr>
        <w:t>u</w:t>
      </w:r>
      <w:r w:rsidRPr="00441C7F">
        <w:rPr>
          <w:rFonts w:ascii="Calibri" w:hAnsi="Calibri"/>
          <w:b/>
          <w:color w:val="000000" w:themeColor="text1"/>
          <w:sz w:val="24"/>
          <w:szCs w:val="24"/>
        </w:rPr>
        <w:t>l</w:t>
      </w:r>
      <w:r w:rsidRPr="00441C7F">
        <w:rPr>
          <w:rFonts w:ascii="Calibri" w:hAnsi="Calibri"/>
          <w:color w:val="000000" w:themeColor="text1"/>
          <w:sz w:val="24"/>
          <w:szCs w:val="24"/>
        </w:rPr>
        <w:t xml:space="preserve"> </w:t>
      </w:r>
      <w:r w:rsidR="00165AC6" w:rsidRPr="00441C7F">
        <w:rPr>
          <w:rFonts w:ascii="Calibri" w:hAnsi="Calibri"/>
          <w:color w:val="000000" w:themeColor="text1"/>
          <w:sz w:val="24"/>
          <w:szCs w:val="24"/>
        </w:rPr>
        <w:t xml:space="preserve">se </w:t>
      </w:r>
      <w:proofErr w:type="spellStart"/>
      <w:r w:rsidR="00165AC6" w:rsidRPr="00441C7F">
        <w:rPr>
          <w:rFonts w:ascii="Calibri" w:hAnsi="Calibri"/>
          <w:color w:val="000000" w:themeColor="text1"/>
          <w:sz w:val="24"/>
          <w:szCs w:val="24"/>
        </w:rPr>
        <w:t>realizeaza</w:t>
      </w:r>
      <w:proofErr w:type="spellEnd"/>
      <w:r w:rsidR="00165AC6" w:rsidRPr="00441C7F">
        <w:rPr>
          <w:rFonts w:ascii="Calibri" w:hAnsi="Calibri"/>
          <w:color w:val="000000" w:themeColor="text1"/>
          <w:sz w:val="24"/>
          <w:szCs w:val="24"/>
        </w:rPr>
        <w:t xml:space="preserve"> de pe latur</w:t>
      </w:r>
      <w:r w:rsidR="00A51C2A">
        <w:rPr>
          <w:rFonts w:ascii="Calibri" w:hAnsi="Calibri"/>
          <w:color w:val="000000" w:themeColor="text1"/>
          <w:sz w:val="24"/>
          <w:szCs w:val="24"/>
        </w:rPr>
        <w:t>a</w:t>
      </w:r>
      <w:r w:rsidR="004247D5">
        <w:rPr>
          <w:rFonts w:ascii="Calibri" w:hAnsi="Calibri"/>
          <w:color w:val="000000" w:themeColor="text1"/>
          <w:sz w:val="24"/>
          <w:szCs w:val="24"/>
        </w:rPr>
        <w:t xml:space="preserve"> </w:t>
      </w:r>
      <w:r w:rsidR="00F70B5F">
        <w:rPr>
          <w:rFonts w:ascii="Calibri" w:hAnsi="Calibri"/>
          <w:color w:val="000000" w:themeColor="text1"/>
          <w:sz w:val="24"/>
          <w:szCs w:val="24"/>
        </w:rPr>
        <w:t>de</w:t>
      </w:r>
      <w:r w:rsidR="00165AC6" w:rsidRPr="00441C7F">
        <w:rPr>
          <w:rFonts w:ascii="Calibri" w:hAnsi="Calibri"/>
          <w:color w:val="000000" w:themeColor="text1"/>
          <w:sz w:val="24"/>
          <w:szCs w:val="24"/>
        </w:rPr>
        <w:t xml:space="preserve"> </w:t>
      </w:r>
      <w:r w:rsidR="002B3CB0">
        <w:rPr>
          <w:rFonts w:ascii="Calibri" w:hAnsi="Calibri"/>
          <w:color w:val="000000" w:themeColor="text1"/>
          <w:sz w:val="24"/>
          <w:szCs w:val="24"/>
        </w:rPr>
        <w:t>Vest</w:t>
      </w:r>
      <w:r w:rsidR="00AD49B2">
        <w:rPr>
          <w:rFonts w:ascii="Calibri" w:hAnsi="Calibri"/>
          <w:color w:val="000000" w:themeColor="text1"/>
          <w:sz w:val="24"/>
          <w:szCs w:val="24"/>
        </w:rPr>
        <w:t xml:space="preserve"> </w:t>
      </w:r>
      <w:r w:rsidR="00165AC6" w:rsidRPr="00441C7F">
        <w:rPr>
          <w:rFonts w:ascii="Calibri" w:hAnsi="Calibri"/>
          <w:color w:val="000000" w:themeColor="text1"/>
          <w:sz w:val="24"/>
          <w:szCs w:val="24"/>
        </w:rPr>
        <w:t xml:space="preserve">din </w:t>
      </w:r>
      <w:r w:rsidR="00041D81">
        <w:rPr>
          <w:rFonts w:ascii="Calibri" w:hAnsi="Calibri"/>
          <w:color w:val="000000" w:themeColor="text1"/>
          <w:sz w:val="24"/>
          <w:szCs w:val="24"/>
        </w:rPr>
        <w:t xml:space="preserve">strada </w:t>
      </w:r>
      <w:proofErr w:type="spellStart"/>
      <w:r w:rsidR="00041D81">
        <w:rPr>
          <w:rFonts w:ascii="Calibri" w:hAnsi="Calibri"/>
          <w:color w:val="000000" w:themeColor="text1"/>
          <w:sz w:val="24"/>
          <w:szCs w:val="24"/>
        </w:rPr>
        <w:t>Brutariei</w:t>
      </w:r>
      <w:proofErr w:type="spellEnd"/>
      <w:r w:rsidR="00165AC6" w:rsidRPr="00441C7F">
        <w:rPr>
          <w:rFonts w:ascii="Calibri" w:hAnsi="Calibri"/>
          <w:color w:val="000000" w:themeColor="text1"/>
          <w:sz w:val="24"/>
          <w:szCs w:val="24"/>
        </w:rPr>
        <w:t>.</w:t>
      </w:r>
    </w:p>
    <w:p w:rsidR="00C41835" w:rsidRPr="00441C7F" w:rsidRDefault="00C41835" w:rsidP="00C41835">
      <w:pPr>
        <w:pStyle w:val="Titlu2"/>
        <w:pBdr>
          <w:bottom w:val="single" w:sz="12" w:space="1" w:color="auto"/>
        </w:pBdr>
        <w:tabs>
          <w:tab w:val="left" w:pos="0"/>
        </w:tabs>
        <w:ind w:left="0" w:right="90"/>
        <w:rPr>
          <w:rFonts w:ascii="Calibri" w:hAnsi="Calibri"/>
          <w:bCs/>
          <w:smallCaps/>
          <w:color w:val="000000" w:themeColor="text1"/>
          <w:sz w:val="32"/>
          <w:szCs w:val="32"/>
        </w:rPr>
      </w:pPr>
      <w:proofErr w:type="spellStart"/>
      <w:r>
        <w:rPr>
          <w:rFonts w:ascii="Calibri" w:hAnsi="Calibri"/>
          <w:bCs/>
          <w:smallCaps/>
          <w:color w:val="000000" w:themeColor="text1"/>
          <w:sz w:val="32"/>
          <w:szCs w:val="32"/>
        </w:rPr>
        <w:t>Descriere</w:t>
      </w:r>
      <w:proofErr w:type="spellEnd"/>
      <w:r>
        <w:rPr>
          <w:rFonts w:ascii="Calibri" w:hAnsi="Calibri"/>
          <w:bCs/>
          <w:smallCaps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Calibri" w:hAnsi="Calibri"/>
          <w:bCs/>
          <w:smallCaps/>
          <w:color w:val="000000" w:themeColor="text1"/>
          <w:sz w:val="32"/>
          <w:szCs w:val="32"/>
        </w:rPr>
        <w:t>stradala</w:t>
      </w:r>
      <w:proofErr w:type="spellEnd"/>
    </w:p>
    <w:p w:rsidR="00C93A44" w:rsidRDefault="00C41835" w:rsidP="00517CFA">
      <w:proofErr w:type="spellStart"/>
      <w:r>
        <w:t>Gradinita</w:t>
      </w:r>
      <w:proofErr w:type="spellEnd"/>
      <w:r>
        <w:t xml:space="preserve"> cu program normal 4 </w:t>
      </w:r>
      <w:proofErr w:type="spellStart"/>
      <w:r>
        <w:t>Sali</w:t>
      </w:r>
      <w:proofErr w:type="spellEnd"/>
      <w:r>
        <w:t xml:space="preserve"> de </w:t>
      </w:r>
      <w:proofErr w:type="spellStart"/>
      <w:r>
        <w:t>grupa</w:t>
      </w:r>
      <w:proofErr w:type="spellEnd"/>
      <w:r>
        <w:t xml:space="preserve"> se </w:t>
      </w:r>
      <w:proofErr w:type="spellStart"/>
      <w:r>
        <w:t>afla</w:t>
      </w:r>
      <w:proofErr w:type="spellEnd"/>
      <w:r>
        <w:t xml:space="preserve"> pe </w:t>
      </w:r>
      <w:proofErr w:type="spellStart"/>
      <w:r>
        <w:t>acelasi</w:t>
      </w:r>
      <w:proofErr w:type="spellEnd"/>
      <w:r>
        <w:t xml:space="preserve"> </w:t>
      </w:r>
      <w:proofErr w:type="spellStart"/>
      <w:r>
        <w:t>aliniament</w:t>
      </w:r>
      <w:proofErr w:type="spellEnd"/>
      <w:r>
        <w:t xml:space="preserve"> la</w:t>
      </w:r>
      <w:r w:rsidR="00517CFA">
        <w:t>:</w:t>
      </w:r>
      <w:r>
        <w:t xml:space="preserve"> </w:t>
      </w:r>
    </w:p>
    <w:p w:rsidR="00C93A44" w:rsidRDefault="005860D8" w:rsidP="00C93A44">
      <w:pPr>
        <w:pStyle w:val="Listparagraf"/>
        <w:numPr>
          <w:ilvl w:val="0"/>
          <w:numId w:val="6"/>
        </w:numPr>
      </w:pPr>
      <w:r>
        <w:t>Nord</w:t>
      </w:r>
      <w:r w:rsidR="00C41835">
        <w:t xml:space="preserve"> cu </w:t>
      </w:r>
      <w:proofErr w:type="spellStart"/>
      <w:r w:rsidR="00517CFA">
        <w:t>s</w:t>
      </w:r>
      <w:r w:rsidR="00C41835">
        <w:t>coala</w:t>
      </w:r>
      <w:proofErr w:type="spellEnd"/>
      <w:r w:rsidR="00C41835">
        <w:t xml:space="preserve"> </w:t>
      </w:r>
      <w:r>
        <w:t xml:space="preserve">Potlogi la o </w:t>
      </w:r>
      <w:proofErr w:type="spellStart"/>
      <w:r>
        <w:t>distanta</w:t>
      </w:r>
      <w:proofErr w:type="spellEnd"/>
      <w:r>
        <w:t xml:space="preserve"> de </w:t>
      </w:r>
      <w:r w:rsidR="00517CFA">
        <w:t xml:space="preserve">53,47m; </w:t>
      </w:r>
      <w:r>
        <w:t xml:space="preserve"> </w:t>
      </w:r>
    </w:p>
    <w:p w:rsidR="00C93A44" w:rsidRDefault="00517CFA" w:rsidP="00C93A44">
      <w:pPr>
        <w:pStyle w:val="Listparagraf"/>
        <w:numPr>
          <w:ilvl w:val="0"/>
          <w:numId w:val="6"/>
        </w:numPr>
      </w:pPr>
      <w:r>
        <w:t xml:space="preserve">Est cu </w:t>
      </w:r>
      <w:proofErr w:type="spellStart"/>
      <w:r w:rsidR="00EC442C">
        <w:t>constructie</w:t>
      </w:r>
      <w:proofErr w:type="spellEnd"/>
      <w:r>
        <w:t xml:space="preserve"> </w:t>
      </w:r>
      <w:proofErr w:type="spellStart"/>
      <w:r>
        <w:t>anexa</w:t>
      </w:r>
      <w:proofErr w:type="spellEnd"/>
      <w:r>
        <w:t xml:space="preserve"> la </w:t>
      </w:r>
      <w:proofErr w:type="spellStart"/>
      <w:r>
        <w:t>distanta</w:t>
      </w:r>
      <w:proofErr w:type="spellEnd"/>
      <w:r>
        <w:t xml:space="preserve"> de 23,25m </w:t>
      </w:r>
      <w:proofErr w:type="spellStart"/>
      <w:r>
        <w:t>si</w:t>
      </w:r>
      <w:proofErr w:type="spellEnd"/>
      <w:r>
        <w:t xml:space="preserve"> </w:t>
      </w:r>
      <w:proofErr w:type="spellStart"/>
      <w:r>
        <w:t>sala</w:t>
      </w:r>
      <w:proofErr w:type="spellEnd"/>
      <w:r>
        <w:t xml:space="preserve"> de sport </w:t>
      </w:r>
      <w:r w:rsidR="00EC442C">
        <w:t xml:space="preserve">la </w:t>
      </w:r>
      <w:proofErr w:type="spellStart"/>
      <w:r w:rsidR="00EC442C">
        <w:t>distanta</w:t>
      </w:r>
      <w:proofErr w:type="spellEnd"/>
      <w:r w:rsidR="00EC442C">
        <w:t xml:space="preserve"> de 37,03m; </w:t>
      </w:r>
    </w:p>
    <w:p w:rsidR="00C41835" w:rsidRPr="00441C7F" w:rsidRDefault="00EC442C" w:rsidP="00C93A44">
      <w:pPr>
        <w:pStyle w:val="Listparagraf"/>
        <w:numPr>
          <w:ilvl w:val="0"/>
          <w:numId w:val="6"/>
        </w:numPr>
      </w:pPr>
      <w:r>
        <w:t xml:space="preserve">Sud cu casa de </w:t>
      </w:r>
      <w:proofErr w:type="spellStart"/>
      <w:r>
        <w:t>locuit</w:t>
      </w:r>
      <w:proofErr w:type="spellEnd"/>
      <w:r>
        <w:t xml:space="preserve"> la </w:t>
      </w:r>
      <w:proofErr w:type="spellStart"/>
      <w:r>
        <w:t>distanta</w:t>
      </w:r>
      <w:proofErr w:type="spellEnd"/>
      <w:r>
        <w:t xml:space="preserve"> de 10,18m </w:t>
      </w:r>
      <w:proofErr w:type="spellStart"/>
      <w:r>
        <w:t>si</w:t>
      </w:r>
      <w:proofErr w:type="spellEnd"/>
      <w:r>
        <w:t xml:space="preserve"> casa de </w:t>
      </w:r>
      <w:proofErr w:type="spellStart"/>
      <w:r>
        <w:t>locuit</w:t>
      </w:r>
      <w:proofErr w:type="spellEnd"/>
      <w:r>
        <w:t xml:space="preserve"> la </w:t>
      </w:r>
      <w:proofErr w:type="spellStart"/>
      <w:r>
        <w:t>distanta</w:t>
      </w:r>
      <w:proofErr w:type="spellEnd"/>
      <w:r>
        <w:t xml:space="preserve"> de 10,52m.</w:t>
      </w:r>
    </w:p>
    <w:p w:rsidR="00D2230D" w:rsidRPr="00D2230D" w:rsidRDefault="00D2230D" w:rsidP="00A8751E">
      <w:pPr>
        <w:pStyle w:val="Titlu2"/>
        <w:pBdr>
          <w:bottom w:val="single" w:sz="4" w:space="1" w:color="auto"/>
        </w:pBdr>
        <w:tabs>
          <w:tab w:val="left" w:pos="0"/>
        </w:tabs>
        <w:ind w:left="0" w:right="90"/>
        <w:rPr>
          <w:rFonts w:ascii="Calibri" w:hAnsi="Calibri"/>
          <w:bCs/>
          <w:smallCaps/>
          <w:color w:val="000000" w:themeColor="text1"/>
          <w:sz w:val="32"/>
          <w:szCs w:val="32"/>
        </w:rPr>
      </w:pPr>
      <w:bookmarkStart w:id="51" w:name="_Toc528753227"/>
      <w:bookmarkEnd w:id="0"/>
      <w:proofErr w:type="spellStart"/>
      <w:r w:rsidRPr="00D2230D">
        <w:rPr>
          <w:rFonts w:ascii="Calibri" w:hAnsi="Calibri"/>
          <w:bCs/>
          <w:smallCaps/>
          <w:color w:val="000000" w:themeColor="text1"/>
          <w:sz w:val="32"/>
          <w:szCs w:val="32"/>
        </w:rPr>
        <w:t>Caracteristicile</w:t>
      </w:r>
      <w:proofErr w:type="spellEnd"/>
      <w:r w:rsidRPr="00D2230D">
        <w:rPr>
          <w:rFonts w:ascii="Calibri" w:hAnsi="Calibri"/>
          <w:bCs/>
          <w:smallCaps/>
          <w:color w:val="000000" w:themeColor="text1"/>
          <w:sz w:val="32"/>
          <w:szCs w:val="32"/>
        </w:rPr>
        <w:t xml:space="preserve"> </w:t>
      </w:r>
      <w:proofErr w:type="spellStart"/>
      <w:r w:rsidRPr="00D2230D">
        <w:rPr>
          <w:rFonts w:ascii="Calibri" w:hAnsi="Calibri"/>
          <w:bCs/>
          <w:smallCaps/>
          <w:color w:val="000000" w:themeColor="text1"/>
          <w:sz w:val="32"/>
          <w:szCs w:val="32"/>
        </w:rPr>
        <w:t>Constructiei</w:t>
      </w:r>
      <w:proofErr w:type="spellEnd"/>
      <w:r w:rsidRPr="00D2230D">
        <w:rPr>
          <w:rFonts w:ascii="Calibri" w:hAnsi="Calibri"/>
          <w:bCs/>
          <w:smallCaps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Calibri" w:hAnsi="Calibri"/>
          <w:bCs/>
          <w:smallCaps/>
          <w:color w:val="000000" w:themeColor="text1"/>
          <w:sz w:val="32"/>
          <w:szCs w:val="32"/>
        </w:rPr>
        <w:t>propuse</w:t>
      </w:r>
      <w:bookmarkEnd w:id="51"/>
      <w:proofErr w:type="spellEnd"/>
    </w:p>
    <w:p w:rsidR="0005778A" w:rsidRDefault="0005778A" w:rsidP="0005778A">
      <w:pPr>
        <w:ind w:firstLine="720"/>
      </w:pPr>
      <w:proofErr w:type="spellStart"/>
      <w:r>
        <w:t>Utilizatorii</w:t>
      </w:r>
      <w:proofErr w:type="spellEnd"/>
      <w:r>
        <w:t xml:space="preserve"> </w:t>
      </w:r>
      <w:proofErr w:type="spellStart"/>
      <w:r>
        <w:t>grădiniţelor</w:t>
      </w:r>
      <w:proofErr w:type="spellEnd"/>
      <w:r>
        <w:t xml:space="preserve"> sunt </w:t>
      </w:r>
      <w:proofErr w:type="spellStart"/>
      <w:r>
        <w:t>copii</w:t>
      </w:r>
      <w:proofErr w:type="spellEnd"/>
      <w:r>
        <w:t xml:space="preserve">, </w:t>
      </w:r>
      <w:proofErr w:type="spellStart"/>
      <w:r>
        <w:t>educatoarele</w:t>
      </w:r>
      <w:proofErr w:type="spellEnd"/>
      <w:r>
        <w:t xml:space="preserve">, </w:t>
      </w:r>
      <w:proofErr w:type="spellStart"/>
      <w:r>
        <w:t>personalul</w:t>
      </w:r>
      <w:proofErr w:type="spellEnd"/>
      <w:r>
        <w:t xml:space="preserve"> </w:t>
      </w:r>
      <w:proofErr w:type="spellStart"/>
      <w:r>
        <w:t>administrativ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de </w:t>
      </w:r>
      <w:proofErr w:type="spellStart"/>
      <w:r>
        <w:t>serviciu</w:t>
      </w:r>
      <w:proofErr w:type="spellEnd"/>
      <w:r>
        <w:t xml:space="preserve"> care </w:t>
      </w:r>
      <w:proofErr w:type="spellStart"/>
      <w:r>
        <w:t>participă</w:t>
      </w:r>
      <w:proofErr w:type="spellEnd"/>
      <w:r>
        <w:t xml:space="preserve">, </w:t>
      </w:r>
      <w:proofErr w:type="spellStart"/>
      <w:r>
        <w:t>organizează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desfaşoară</w:t>
      </w:r>
      <w:proofErr w:type="spellEnd"/>
      <w:r>
        <w:t xml:space="preserve"> </w:t>
      </w:r>
      <w:proofErr w:type="spellStart"/>
      <w:r>
        <w:t>procesul</w:t>
      </w:r>
      <w:proofErr w:type="spellEnd"/>
      <w:r>
        <w:t xml:space="preserve"> </w:t>
      </w:r>
      <w:proofErr w:type="spellStart"/>
      <w:r>
        <w:t>educativ</w:t>
      </w:r>
      <w:proofErr w:type="spellEnd"/>
      <w:r>
        <w:t xml:space="preserve"> in </w:t>
      </w:r>
      <w:proofErr w:type="spellStart"/>
      <w:r>
        <w:t>vederea</w:t>
      </w:r>
      <w:proofErr w:type="spellEnd"/>
      <w:r>
        <w:t xml:space="preserve"> </w:t>
      </w:r>
      <w:proofErr w:type="spellStart"/>
      <w:r>
        <w:t>dezvoltării</w:t>
      </w:r>
      <w:proofErr w:type="spellEnd"/>
      <w:r>
        <w:t xml:space="preserve"> </w:t>
      </w:r>
      <w:proofErr w:type="spellStart"/>
      <w:r>
        <w:t>psihofizice</w:t>
      </w:r>
      <w:proofErr w:type="spellEnd"/>
      <w:r>
        <w:t xml:space="preserve">, </w:t>
      </w:r>
      <w:proofErr w:type="spellStart"/>
      <w:r>
        <w:t>sociale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morale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pregătirii</w:t>
      </w:r>
      <w:proofErr w:type="spellEnd"/>
      <w:r>
        <w:t xml:space="preserve"> </w:t>
      </w:r>
      <w:proofErr w:type="spellStart"/>
      <w:r>
        <w:t>copiilor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şcoală</w:t>
      </w:r>
      <w:proofErr w:type="spellEnd"/>
      <w:r>
        <w:t>.</w:t>
      </w:r>
    </w:p>
    <w:p w:rsidR="002B5A83" w:rsidRDefault="002B5A83" w:rsidP="002B5A83">
      <w:pPr>
        <w:ind w:firstLine="720"/>
      </w:pPr>
      <w:proofErr w:type="spellStart"/>
      <w:r>
        <w:t>Grădiniţa</w:t>
      </w:r>
      <w:proofErr w:type="spellEnd"/>
      <w:r>
        <w:t xml:space="preserve"> cu program normal </w:t>
      </w:r>
      <w:proofErr w:type="spellStart"/>
      <w:proofErr w:type="gramStart"/>
      <w:r>
        <w:t>pentru</w:t>
      </w:r>
      <w:proofErr w:type="spellEnd"/>
      <w:r>
        <w:t xml:space="preserve">  </w:t>
      </w:r>
      <w:proofErr w:type="spellStart"/>
      <w:r>
        <w:t>grupe</w:t>
      </w:r>
      <w:proofErr w:type="spellEnd"/>
      <w:proofErr w:type="gram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destinată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un </w:t>
      </w:r>
      <w:proofErr w:type="spellStart"/>
      <w:r>
        <w:t>număr</w:t>
      </w:r>
      <w:proofErr w:type="spellEnd"/>
      <w:r>
        <w:t xml:space="preserve"> maxim de 40 de </w:t>
      </w:r>
      <w:proofErr w:type="spellStart"/>
      <w:r>
        <w:t>copii</w:t>
      </w:r>
      <w:proofErr w:type="spellEnd"/>
      <w:r>
        <w:t xml:space="preserve"> (20 de </w:t>
      </w:r>
      <w:proofErr w:type="spellStart"/>
      <w:r>
        <w:t>copii</w:t>
      </w:r>
      <w:proofErr w:type="spellEnd"/>
      <w:r>
        <w:t xml:space="preserve"> pe </w:t>
      </w:r>
      <w:proofErr w:type="spellStart"/>
      <w:r>
        <w:t>grupă</w:t>
      </w:r>
      <w:proofErr w:type="spellEnd"/>
      <w:r>
        <w:t xml:space="preserve">), 2 </w:t>
      </w:r>
      <w:proofErr w:type="spellStart"/>
      <w:r>
        <w:t>educatoare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un </w:t>
      </w:r>
      <w:proofErr w:type="spellStart"/>
      <w:r>
        <w:t>cadru</w:t>
      </w:r>
      <w:proofErr w:type="spellEnd"/>
      <w:r>
        <w:t xml:space="preserve"> </w:t>
      </w:r>
      <w:proofErr w:type="spellStart"/>
      <w:r>
        <w:t>auxiliar</w:t>
      </w:r>
      <w:proofErr w:type="spellEnd"/>
      <w:r>
        <w:t>.</w:t>
      </w:r>
    </w:p>
    <w:p w:rsidR="002B5A83" w:rsidRDefault="002B5A83" w:rsidP="002B5A83">
      <w:proofErr w:type="spellStart"/>
      <w:r>
        <w:t>Suprafeţele</w:t>
      </w:r>
      <w:proofErr w:type="spellEnd"/>
      <w:r>
        <w:t xml:space="preserve"> utile </w:t>
      </w:r>
      <w:proofErr w:type="spellStart"/>
      <w:r>
        <w:t>aferente</w:t>
      </w:r>
      <w:proofErr w:type="spellEnd"/>
      <w:r>
        <w:t xml:space="preserve"> </w:t>
      </w:r>
      <w:proofErr w:type="spellStart"/>
      <w:r>
        <w:t>acestor</w:t>
      </w:r>
      <w:proofErr w:type="spellEnd"/>
      <w:r>
        <w:t xml:space="preserve"> </w:t>
      </w:r>
      <w:proofErr w:type="spellStart"/>
      <w:r>
        <w:t>funcţiuni</w:t>
      </w:r>
      <w:proofErr w:type="spellEnd"/>
      <w:r>
        <w:t xml:space="preserve"> </w:t>
      </w:r>
      <w:proofErr w:type="gramStart"/>
      <w:r>
        <w:t>sunt :</w:t>
      </w:r>
      <w:proofErr w:type="gramEnd"/>
    </w:p>
    <w:p w:rsidR="002B5A83" w:rsidRDefault="002B5A83" w:rsidP="002B5A83">
      <w:r>
        <w:t>-</w:t>
      </w:r>
      <w:proofErr w:type="spellStart"/>
      <w:r>
        <w:t>windfang</w:t>
      </w:r>
      <w:proofErr w:type="spellEnd"/>
      <w:r>
        <w:t xml:space="preserve"> </w:t>
      </w:r>
      <w:proofErr w:type="spellStart"/>
      <w:r>
        <w:t>acces</w:t>
      </w:r>
      <w:proofErr w:type="spellEnd"/>
      <w:r>
        <w:t xml:space="preserve"> principal</w:t>
      </w:r>
      <w:r>
        <w:tab/>
      </w:r>
      <w:r>
        <w:tab/>
        <w:t xml:space="preserve"> </w:t>
      </w:r>
      <w:r w:rsidR="006E0E2F">
        <w:tab/>
      </w:r>
      <w:r w:rsidR="006E0E2F">
        <w:tab/>
      </w:r>
      <w:r w:rsidR="006E0E2F">
        <w:tab/>
      </w:r>
      <w:r>
        <w:t xml:space="preserve"> 5.10 </w:t>
      </w:r>
      <w:proofErr w:type="spellStart"/>
      <w:r>
        <w:t>mp</w:t>
      </w:r>
      <w:proofErr w:type="spellEnd"/>
    </w:p>
    <w:p w:rsidR="002B5A83" w:rsidRDefault="002B5A83" w:rsidP="002B5A83">
      <w:r>
        <w:t>-</w:t>
      </w:r>
      <w:proofErr w:type="spellStart"/>
      <w:r>
        <w:t>filtru</w:t>
      </w:r>
      <w:proofErr w:type="spellEnd"/>
      <w:r>
        <w:tab/>
      </w:r>
      <w:r>
        <w:tab/>
      </w:r>
      <w:r>
        <w:tab/>
      </w:r>
      <w:r>
        <w:tab/>
        <w:t xml:space="preserve"> </w:t>
      </w:r>
      <w:r w:rsidR="006E0E2F">
        <w:tab/>
      </w:r>
      <w:r w:rsidR="006E0E2F">
        <w:tab/>
      </w:r>
      <w:r w:rsidR="006E0E2F">
        <w:tab/>
      </w:r>
      <w:r w:rsidR="006E0E2F">
        <w:tab/>
      </w:r>
      <w:r>
        <w:t xml:space="preserve"> 9.90 </w:t>
      </w:r>
      <w:proofErr w:type="spellStart"/>
      <w:r>
        <w:t>mp</w:t>
      </w:r>
      <w:proofErr w:type="spellEnd"/>
    </w:p>
    <w:p w:rsidR="002B5A83" w:rsidRDefault="002B5A83" w:rsidP="002B5A83">
      <w:r>
        <w:t>-</w:t>
      </w:r>
      <w:proofErr w:type="spellStart"/>
      <w:r>
        <w:t>vestiarul</w:t>
      </w:r>
      <w:proofErr w:type="spellEnd"/>
      <w:r>
        <w:t xml:space="preserve"> </w:t>
      </w:r>
      <w:proofErr w:type="spellStart"/>
      <w:r>
        <w:t>copiilor</w:t>
      </w:r>
      <w:proofErr w:type="spellEnd"/>
      <w:r>
        <w:tab/>
      </w:r>
      <w:r>
        <w:tab/>
      </w:r>
      <w:r>
        <w:tab/>
      </w:r>
      <w:r w:rsidR="006E0E2F">
        <w:tab/>
      </w:r>
      <w:r w:rsidR="006E0E2F">
        <w:tab/>
      </w:r>
      <w:r w:rsidR="006E0E2F">
        <w:tab/>
      </w:r>
      <w:r>
        <w:t xml:space="preserve">16.45 </w:t>
      </w:r>
      <w:proofErr w:type="spellStart"/>
      <w:r>
        <w:t>mp</w:t>
      </w:r>
      <w:proofErr w:type="spellEnd"/>
    </w:p>
    <w:p w:rsidR="002B5A83" w:rsidRDefault="002B5A83" w:rsidP="002B5A83">
      <w:r>
        <w:t>-</w:t>
      </w:r>
      <w:proofErr w:type="spellStart"/>
      <w:r>
        <w:t>izolator</w:t>
      </w:r>
      <w:proofErr w:type="spellEnd"/>
      <w:r>
        <w:t xml:space="preserve"> cu </w:t>
      </w:r>
      <w:proofErr w:type="spellStart"/>
      <w:r>
        <w:t>grup</w:t>
      </w:r>
      <w:proofErr w:type="spellEnd"/>
      <w:r>
        <w:t xml:space="preserve"> </w:t>
      </w:r>
      <w:proofErr w:type="spellStart"/>
      <w:r>
        <w:t>sanitar</w:t>
      </w:r>
      <w:proofErr w:type="spellEnd"/>
      <w:r>
        <w:tab/>
      </w:r>
      <w:r>
        <w:tab/>
        <w:t xml:space="preserve">  </w:t>
      </w:r>
      <w:r w:rsidR="006E0E2F">
        <w:tab/>
      </w:r>
      <w:r w:rsidR="006E0E2F">
        <w:tab/>
      </w:r>
      <w:r w:rsidR="006E0E2F">
        <w:tab/>
      </w:r>
      <w:r>
        <w:t xml:space="preserve">7.40 </w:t>
      </w:r>
      <w:proofErr w:type="spellStart"/>
      <w:r>
        <w:t>mp</w:t>
      </w:r>
      <w:proofErr w:type="spellEnd"/>
    </w:p>
    <w:p w:rsidR="002B5A83" w:rsidRDefault="002B5A83" w:rsidP="002B5A83">
      <w:r>
        <w:t xml:space="preserve">-camera </w:t>
      </w:r>
      <w:proofErr w:type="spellStart"/>
      <w:r>
        <w:t>educatoarelor</w:t>
      </w:r>
      <w:proofErr w:type="spellEnd"/>
      <w:r>
        <w:tab/>
      </w:r>
      <w:r>
        <w:tab/>
      </w:r>
      <w:r w:rsidR="006E0E2F">
        <w:tab/>
      </w:r>
      <w:r w:rsidR="006E0E2F">
        <w:tab/>
      </w:r>
      <w:r w:rsidR="006E0E2F">
        <w:tab/>
      </w:r>
      <w:r>
        <w:t xml:space="preserve">16.75 </w:t>
      </w:r>
      <w:proofErr w:type="spellStart"/>
      <w:r>
        <w:t>mp</w:t>
      </w:r>
      <w:proofErr w:type="spellEnd"/>
    </w:p>
    <w:p w:rsidR="002B5A83" w:rsidRDefault="002B5A83" w:rsidP="002B5A83">
      <w:r>
        <w:t>-</w:t>
      </w:r>
      <w:proofErr w:type="spellStart"/>
      <w:r>
        <w:t>vestiar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grup</w:t>
      </w:r>
      <w:proofErr w:type="spellEnd"/>
      <w:r>
        <w:t xml:space="preserve"> </w:t>
      </w:r>
      <w:proofErr w:type="spellStart"/>
      <w:r>
        <w:t>sanitar</w:t>
      </w:r>
      <w:proofErr w:type="spellEnd"/>
      <w:r>
        <w:t xml:space="preserve"> cu </w:t>
      </w:r>
      <w:proofErr w:type="spellStart"/>
      <w:r>
        <w:t>duş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personal</w:t>
      </w:r>
      <w:r>
        <w:tab/>
      </w:r>
      <w:r>
        <w:tab/>
        <w:t xml:space="preserve">  7.40 </w:t>
      </w:r>
      <w:proofErr w:type="spellStart"/>
      <w:r>
        <w:t>mp</w:t>
      </w:r>
      <w:proofErr w:type="spellEnd"/>
    </w:p>
    <w:p w:rsidR="002B5A83" w:rsidRDefault="006E0E2F" w:rsidP="002B5A83">
      <w:r>
        <w:t>-</w:t>
      </w:r>
      <w:proofErr w:type="spellStart"/>
      <w:r>
        <w:t>sălile</w:t>
      </w:r>
      <w:proofErr w:type="spellEnd"/>
      <w:r>
        <w:t xml:space="preserve"> de </w:t>
      </w:r>
      <w:proofErr w:type="spellStart"/>
      <w:r>
        <w:t>grupă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 w:rsidR="002B5A83">
        <w:t xml:space="preserve">54.50 </w:t>
      </w:r>
      <w:proofErr w:type="spellStart"/>
      <w:r w:rsidR="002B5A83">
        <w:t>mp</w:t>
      </w:r>
      <w:proofErr w:type="spellEnd"/>
      <w:r w:rsidR="002B5A83">
        <w:t xml:space="preserve"> x 2</w:t>
      </w:r>
    </w:p>
    <w:p w:rsidR="002B5A83" w:rsidRDefault="002B5A83" w:rsidP="002B5A83">
      <w:r>
        <w:t>-</w:t>
      </w:r>
      <w:proofErr w:type="spellStart"/>
      <w:r>
        <w:t>grupurile</w:t>
      </w:r>
      <w:proofErr w:type="spellEnd"/>
      <w:r>
        <w:t xml:space="preserve"> </w:t>
      </w:r>
      <w:proofErr w:type="spellStart"/>
      <w:r>
        <w:t>sanitare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copii</w:t>
      </w:r>
      <w:proofErr w:type="spellEnd"/>
      <w:r>
        <w:tab/>
      </w:r>
      <w:r>
        <w:tab/>
      </w:r>
      <w:r>
        <w:tab/>
      </w:r>
      <w:r>
        <w:tab/>
        <w:t xml:space="preserve">12.00 </w:t>
      </w:r>
      <w:proofErr w:type="spellStart"/>
      <w:r>
        <w:t>mp</w:t>
      </w:r>
      <w:proofErr w:type="spellEnd"/>
      <w:r>
        <w:t xml:space="preserve"> x 2</w:t>
      </w:r>
    </w:p>
    <w:p w:rsidR="002B5A83" w:rsidRDefault="002B5A83" w:rsidP="002B5A83">
      <w:r>
        <w:t>-</w:t>
      </w:r>
      <w:proofErr w:type="spellStart"/>
      <w:r>
        <w:t>spatiul</w:t>
      </w:r>
      <w:proofErr w:type="spellEnd"/>
      <w:r>
        <w:t xml:space="preserve"> </w:t>
      </w:r>
      <w:proofErr w:type="spellStart"/>
      <w:r>
        <w:t>multifuncţional</w:t>
      </w:r>
      <w:proofErr w:type="spellEnd"/>
      <w:r>
        <w:tab/>
      </w:r>
      <w:r>
        <w:tab/>
      </w:r>
      <w:r>
        <w:tab/>
      </w:r>
      <w:r>
        <w:tab/>
      </w:r>
      <w:r>
        <w:tab/>
        <w:t xml:space="preserve">  4.30 </w:t>
      </w:r>
      <w:proofErr w:type="spellStart"/>
      <w:r>
        <w:t>mp</w:t>
      </w:r>
      <w:proofErr w:type="spellEnd"/>
    </w:p>
    <w:p w:rsidR="002B5A83" w:rsidRDefault="002B5A83" w:rsidP="002B5A83">
      <w:r>
        <w:t>-</w:t>
      </w:r>
      <w:proofErr w:type="spellStart"/>
      <w:r>
        <w:t>windfang</w:t>
      </w:r>
      <w:proofErr w:type="spellEnd"/>
      <w:r>
        <w:t xml:space="preserve"> </w:t>
      </w:r>
      <w:proofErr w:type="spellStart"/>
      <w:r>
        <w:t>acces</w:t>
      </w:r>
      <w:proofErr w:type="spellEnd"/>
      <w:r>
        <w:t xml:space="preserve"> </w:t>
      </w:r>
      <w:proofErr w:type="spellStart"/>
      <w:r>
        <w:t>secundar</w:t>
      </w:r>
      <w:proofErr w:type="spellEnd"/>
      <w:r>
        <w:tab/>
      </w:r>
      <w:r>
        <w:tab/>
      </w:r>
      <w:r>
        <w:tab/>
      </w:r>
      <w:r>
        <w:tab/>
      </w:r>
      <w:r>
        <w:tab/>
        <w:t xml:space="preserve">  4.55 </w:t>
      </w:r>
      <w:proofErr w:type="spellStart"/>
      <w:r>
        <w:t>mp</w:t>
      </w:r>
      <w:proofErr w:type="spellEnd"/>
    </w:p>
    <w:p w:rsidR="002B5A83" w:rsidRDefault="002B5A83" w:rsidP="002B5A83">
      <w:r>
        <w:lastRenderedPageBreak/>
        <w:t xml:space="preserve">-corn </w:t>
      </w:r>
      <w:proofErr w:type="spellStart"/>
      <w:r>
        <w:t>si</w:t>
      </w:r>
      <w:proofErr w:type="spellEnd"/>
      <w:r>
        <w:t xml:space="preserve"> </w:t>
      </w:r>
      <w:proofErr w:type="spellStart"/>
      <w:r>
        <w:t>lapte</w:t>
      </w:r>
      <w:proofErr w:type="spellEnd"/>
      <w:r>
        <w:tab/>
      </w:r>
      <w:r>
        <w:tab/>
      </w:r>
      <w:r>
        <w:tab/>
      </w:r>
      <w:r>
        <w:tab/>
        <w:t xml:space="preserve">  </w:t>
      </w:r>
      <w:r w:rsidR="006E0E2F">
        <w:t xml:space="preserve">                            </w:t>
      </w:r>
      <w:r>
        <w:t xml:space="preserve">2.90 </w:t>
      </w:r>
      <w:proofErr w:type="spellStart"/>
      <w:r>
        <w:t>mp</w:t>
      </w:r>
      <w:proofErr w:type="spellEnd"/>
    </w:p>
    <w:p w:rsidR="002B5A83" w:rsidRDefault="002B5A83" w:rsidP="002B5A83">
      <w:r>
        <w:t>-</w:t>
      </w:r>
      <w:proofErr w:type="spellStart"/>
      <w:r>
        <w:t>depozit</w:t>
      </w:r>
      <w:proofErr w:type="spellEnd"/>
      <w:r>
        <w:t xml:space="preserve"> </w:t>
      </w:r>
      <w:proofErr w:type="spellStart"/>
      <w:r>
        <w:t>curăţenie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 xml:space="preserve">  1.45 </w:t>
      </w:r>
      <w:proofErr w:type="spellStart"/>
      <w:r>
        <w:t>mp</w:t>
      </w:r>
      <w:proofErr w:type="spellEnd"/>
    </w:p>
    <w:p w:rsidR="002B5A83" w:rsidRDefault="002B5A83" w:rsidP="002B5A83">
      <w:r>
        <w:t>-</w:t>
      </w:r>
      <w:proofErr w:type="spellStart"/>
      <w:r>
        <w:t>centrala</w:t>
      </w:r>
      <w:proofErr w:type="spellEnd"/>
      <w:r>
        <w:t xml:space="preserve"> </w:t>
      </w:r>
      <w:proofErr w:type="spellStart"/>
      <w:r>
        <w:t>termică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 xml:space="preserve">10.30 </w:t>
      </w:r>
      <w:proofErr w:type="spellStart"/>
      <w:r>
        <w:t>mp</w:t>
      </w:r>
      <w:proofErr w:type="spellEnd"/>
    </w:p>
    <w:p w:rsidR="002B5A83" w:rsidRDefault="002B5A83" w:rsidP="002B5A83"/>
    <w:p w:rsidR="002B5A83" w:rsidRDefault="002B5A83" w:rsidP="002B5A83">
      <w:proofErr w:type="spellStart"/>
      <w:r>
        <w:t>Suprafata</w:t>
      </w:r>
      <w:proofErr w:type="spellEnd"/>
      <w:r>
        <w:t xml:space="preserve"> </w:t>
      </w:r>
      <w:proofErr w:type="spellStart"/>
      <w:r>
        <w:t>construită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r>
        <w:t xml:space="preserve"> :</w:t>
      </w:r>
      <w:proofErr w:type="gramEnd"/>
      <w:r>
        <w:t xml:space="preserve"> Sc = Sd = 286.65 </w:t>
      </w:r>
      <w:proofErr w:type="spellStart"/>
      <w:r>
        <w:t>mp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suprafaţa</w:t>
      </w:r>
      <w:proofErr w:type="spellEnd"/>
      <w:r>
        <w:t xml:space="preserve"> </w:t>
      </w:r>
      <w:proofErr w:type="spellStart"/>
      <w:r>
        <w:t>utilă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= 254.25 </w:t>
      </w:r>
      <w:proofErr w:type="spellStart"/>
      <w:r>
        <w:t>mp</w:t>
      </w:r>
      <w:proofErr w:type="spellEnd"/>
      <w:r>
        <w:t>.</w:t>
      </w:r>
    </w:p>
    <w:p w:rsidR="002B5A83" w:rsidRDefault="002B5A83" w:rsidP="002B5A83"/>
    <w:p w:rsidR="002B5A83" w:rsidRDefault="002B5A83" w:rsidP="002B5A83">
      <w:proofErr w:type="spellStart"/>
      <w:r>
        <w:t>Accesul</w:t>
      </w:r>
      <w:proofErr w:type="spellEnd"/>
      <w:r>
        <w:t xml:space="preserve"> </w:t>
      </w:r>
      <w:proofErr w:type="spellStart"/>
      <w:r>
        <w:t>copiilor</w:t>
      </w:r>
      <w:proofErr w:type="spellEnd"/>
      <w:r>
        <w:t xml:space="preserve"> in </w:t>
      </w:r>
      <w:proofErr w:type="spellStart"/>
      <w:r>
        <w:t>grădiniţă</w:t>
      </w:r>
      <w:proofErr w:type="spellEnd"/>
      <w:r>
        <w:t xml:space="preserve"> se </w:t>
      </w:r>
      <w:proofErr w:type="spellStart"/>
      <w:r>
        <w:t>realizează</w:t>
      </w:r>
      <w:proofErr w:type="spellEnd"/>
      <w:r>
        <w:t xml:space="preserve"> </w:t>
      </w:r>
      <w:proofErr w:type="spellStart"/>
      <w:r>
        <w:t>printr</w:t>
      </w:r>
      <w:proofErr w:type="spellEnd"/>
      <w:r>
        <w:t xml:space="preserve">-un </w:t>
      </w:r>
      <w:proofErr w:type="spellStart"/>
      <w:r>
        <w:t>windfang</w:t>
      </w:r>
      <w:proofErr w:type="spellEnd"/>
      <w:r>
        <w:t xml:space="preserve"> din care se </w:t>
      </w:r>
      <w:proofErr w:type="spellStart"/>
      <w:r>
        <w:t>intră</w:t>
      </w:r>
      <w:proofErr w:type="spellEnd"/>
      <w:r>
        <w:t xml:space="preserve"> in zona de </w:t>
      </w:r>
      <w:proofErr w:type="spellStart"/>
      <w:r>
        <w:t>filtru</w:t>
      </w:r>
      <w:proofErr w:type="spellEnd"/>
      <w:r>
        <w:t xml:space="preserve">. </w:t>
      </w:r>
      <w:proofErr w:type="spellStart"/>
      <w:r>
        <w:t>Dacă</w:t>
      </w:r>
      <w:proofErr w:type="spellEnd"/>
      <w:r>
        <w:t xml:space="preserve"> se </w:t>
      </w:r>
      <w:proofErr w:type="spellStart"/>
      <w:r>
        <w:t>constată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un </w:t>
      </w:r>
      <w:proofErr w:type="spellStart"/>
      <w:r>
        <w:t>copil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bolnav</w:t>
      </w:r>
      <w:proofErr w:type="spellEnd"/>
      <w:r>
        <w:t xml:space="preserve">,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ţinut</w:t>
      </w:r>
      <w:proofErr w:type="spellEnd"/>
      <w:r>
        <w:t xml:space="preserve"> in </w:t>
      </w:r>
      <w:proofErr w:type="spellStart"/>
      <w:r>
        <w:t>izolator</w:t>
      </w:r>
      <w:proofErr w:type="spellEnd"/>
      <w:r>
        <w:t xml:space="preserve">, camera cu </w:t>
      </w:r>
      <w:proofErr w:type="spellStart"/>
      <w:r>
        <w:t>grup</w:t>
      </w:r>
      <w:proofErr w:type="spellEnd"/>
      <w:r>
        <w:t xml:space="preserve"> </w:t>
      </w:r>
      <w:proofErr w:type="spellStart"/>
      <w:r>
        <w:t>sanitar</w:t>
      </w:r>
      <w:proofErr w:type="spellEnd"/>
      <w:r>
        <w:t xml:space="preserve"> </w:t>
      </w:r>
      <w:proofErr w:type="spellStart"/>
      <w:r>
        <w:t>propriu</w:t>
      </w:r>
      <w:proofErr w:type="spellEnd"/>
      <w:r>
        <w:t xml:space="preserve"> in care se accede direct din </w:t>
      </w:r>
      <w:proofErr w:type="spellStart"/>
      <w:r>
        <w:t>filtru</w:t>
      </w:r>
      <w:proofErr w:type="spellEnd"/>
      <w:r>
        <w:t>.</w:t>
      </w:r>
    </w:p>
    <w:p w:rsidR="002B5A83" w:rsidRDefault="002B5A83" w:rsidP="002B5A83">
      <w:proofErr w:type="spellStart"/>
      <w:r>
        <w:t>Educatoarele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personalul</w:t>
      </w:r>
      <w:proofErr w:type="spellEnd"/>
      <w:r>
        <w:t xml:space="preserve"> de </w:t>
      </w:r>
      <w:proofErr w:type="spellStart"/>
      <w:r>
        <w:t>ingrijire</w:t>
      </w:r>
      <w:proofErr w:type="spellEnd"/>
      <w:r>
        <w:t xml:space="preserve"> </w:t>
      </w:r>
      <w:proofErr w:type="spellStart"/>
      <w:r>
        <w:t>intră</w:t>
      </w:r>
      <w:proofErr w:type="spellEnd"/>
      <w:r>
        <w:t xml:space="preserve"> din </w:t>
      </w:r>
      <w:proofErr w:type="spellStart"/>
      <w:r>
        <w:t>filtru</w:t>
      </w:r>
      <w:proofErr w:type="spellEnd"/>
      <w:r>
        <w:t xml:space="preserve"> in zona de </w:t>
      </w:r>
      <w:proofErr w:type="spellStart"/>
      <w:r>
        <w:t>vestiar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in camera care le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rezervată</w:t>
      </w:r>
      <w:proofErr w:type="spellEnd"/>
      <w:r>
        <w:t>.</w:t>
      </w:r>
    </w:p>
    <w:p w:rsidR="002B5A83" w:rsidRDefault="002B5A83" w:rsidP="002B5A83">
      <w:r>
        <w:t xml:space="preserve">Din </w:t>
      </w:r>
      <w:proofErr w:type="spellStart"/>
      <w:r>
        <w:t>filtru</w:t>
      </w:r>
      <w:proofErr w:type="spellEnd"/>
      <w:r>
        <w:t xml:space="preserve"> se </w:t>
      </w:r>
      <w:proofErr w:type="spellStart"/>
      <w:r>
        <w:t>intră</w:t>
      </w:r>
      <w:proofErr w:type="spellEnd"/>
      <w:r>
        <w:t xml:space="preserve"> in </w:t>
      </w:r>
      <w:proofErr w:type="spellStart"/>
      <w:r>
        <w:t>spaţiul</w:t>
      </w:r>
      <w:proofErr w:type="spellEnd"/>
      <w:r>
        <w:t xml:space="preserve"> </w:t>
      </w:r>
      <w:proofErr w:type="spellStart"/>
      <w:r>
        <w:t>multifuncţional</w:t>
      </w:r>
      <w:proofErr w:type="spellEnd"/>
      <w:r>
        <w:t xml:space="preserve"> </w:t>
      </w:r>
      <w:proofErr w:type="spellStart"/>
      <w:r>
        <w:t>luminat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ventilat</w:t>
      </w:r>
      <w:proofErr w:type="spellEnd"/>
      <w:r>
        <w:t xml:space="preserve">, cu </w:t>
      </w:r>
      <w:proofErr w:type="spellStart"/>
      <w:r>
        <w:t>ferestre</w:t>
      </w:r>
      <w:proofErr w:type="spellEnd"/>
      <w:r>
        <w:t xml:space="preserve"> </w:t>
      </w:r>
      <w:proofErr w:type="spellStart"/>
      <w:r>
        <w:t>atât</w:t>
      </w:r>
      <w:proofErr w:type="spellEnd"/>
      <w:r>
        <w:t xml:space="preserve"> la </w:t>
      </w:r>
      <w:proofErr w:type="spellStart"/>
      <w:r>
        <w:t>parter</w:t>
      </w:r>
      <w:proofErr w:type="spellEnd"/>
      <w:r>
        <w:t xml:space="preserve">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la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superioară</w:t>
      </w:r>
      <w:proofErr w:type="spellEnd"/>
      <w:r>
        <w:t xml:space="preserve">. </w:t>
      </w:r>
      <w:proofErr w:type="spellStart"/>
      <w:r>
        <w:t>Deschiderea</w:t>
      </w:r>
      <w:proofErr w:type="spellEnd"/>
      <w:r>
        <w:t xml:space="preserve"> </w:t>
      </w:r>
      <w:proofErr w:type="spellStart"/>
      <w:r>
        <w:t>acestora</w:t>
      </w:r>
      <w:proofErr w:type="spellEnd"/>
      <w:r>
        <w:t xml:space="preserve"> din </w:t>
      </w:r>
      <w:proofErr w:type="spellStart"/>
      <w:r>
        <w:t>urmă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face cu </w:t>
      </w:r>
      <w:proofErr w:type="spellStart"/>
      <w:r>
        <w:t>comanda</w:t>
      </w:r>
      <w:proofErr w:type="spellEnd"/>
      <w:r>
        <w:t xml:space="preserve"> </w:t>
      </w:r>
      <w:proofErr w:type="spellStart"/>
      <w:r>
        <w:t>electrica</w:t>
      </w:r>
      <w:proofErr w:type="spellEnd"/>
      <w:r>
        <w:t xml:space="preserve">. </w:t>
      </w:r>
      <w:proofErr w:type="spellStart"/>
      <w:r>
        <w:t>Spatiul</w:t>
      </w:r>
      <w:proofErr w:type="spellEnd"/>
      <w:r>
        <w:t xml:space="preserve"> multifunctional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conceput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mobilat</w:t>
      </w:r>
      <w:proofErr w:type="spellEnd"/>
      <w:r>
        <w:t xml:space="preserve">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incat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asigure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desfasurarea</w:t>
      </w:r>
      <w:proofErr w:type="spellEnd"/>
      <w:r>
        <w:t xml:space="preserve"> de </w:t>
      </w:r>
      <w:proofErr w:type="spellStart"/>
      <w:r>
        <w:t>activitati</w:t>
      </w:r>
      <w:proofErr w:type="spellEnd"/>
      <w:r>
        <w:t xml:space="preserve"> sportive.</w:t>
      </w:r>
    </w:p>
    <w:p w:rsidR="002B5A83" w:rsidRDefault="002B5A83" w:rsidP="002B5A83">
      <w:proofErr w:type="spellStart"/>
      <w:r>
        <w:t>Sălile</w:t>
      </w:r>
      <w:proofErr w:type="spellEnd"/>
      <w:r>
        <w:t xml:space="preserve"> de </w:t>
      </w:r>
      <w:proofErr w:type="spellStart"/>
      <w:r>
        <w:t>grupă</w:t>
      </w:r>
      <w:proofErr w:type="spellEnd"/>
      <w:r>
        <w:t xml:space="preserve"> sunt </w:t>
      </w:r>
      <w:proofErr w:type="spellStart"/>
      <w:r>
        <w:t>dispuse</w:t>
      </w:r>
      <w:proofErr w:type="spellEnd"/>
      <w:r>
        <w:t xml:space="preserve"> pe </w:t>
      </w:r>
      <w:proofErr w:type="spellStart"/>
      <w:r>
        <w:t>doua</w:t>
      </w:r>
      <w:proofErr w:type="spellEnd"/>
      <w:r>
        <w:t xml:space="preserve"> </w:t>
      </w:r>
      <w:proofErr w:type="spellStart"/>
      <w:r>
        <w:t>părţi</w:t>
      </w:r>
      <w:proofErr w:type="spellEnd"/>
      <w:r>
        <w:t xml:space="preserve"> ale </w:t>
      </w:r>
      <w:proofErr w:type="spellStart"/>
      <w:r>
        <w:t>spaţiului</w:t>
      </w:r>
      <w:proofErr w:type="spellEnd"/>
      <w:r>
        <w:t xml:space="preserve"> </w:t>
      </w:r>
      <w:proofErr w:type="spellStart"/>
      <w:r>
        <w:t>multifuncţional</w:t>
      </w:r>
      <w:proofErr w:type="spellEnd"/>
      <w:r>
        <w:t xml:space="preserve">,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dotate</w:t>
      </w:r>
      <w:proofErr w:type="spellEnd"/>
      <w:r>
        <w:t xml:space="preserve"> cu </w:t>
      </w:r>
      <w:proofErr w:type="spellStart"/>
      <w:r>
        <w:t>grup</w:t>
      </w:r>
      <w:proofErr w:type="spellEnd"/>
      <w:r>
        <w:t xml:space="preserve"> </w:t>
      </w:r>
      <w:proofErr w:type="spellStart"/>
      <w:r>
        <w:t>sanitar</w:t>
      </w:r>
      <w:proofErr w:type="spellEnd"/>
      <w:r>
        <w:t xml:space="preserve"> </w:t>
      </w:r>
      <w:proofErr w:type="spellStart"/>
      <w:r>
        <w:t>propriu</w:t>
      </w:r>
      <w:proofErr w:type="spellEnd"/>
      <w:r>
        <w:t xml:space="preserve">. </w:t>
      </w:r>
      <w:proofErr w:type="spellStart"/>
      <w:r>
        <w:t>Iluminarea</w:t>
      </w:r>
      <w:proofErr w:type="spellEnd"/>
      <w:r>
        <w:t xml:space="preserve"> </w:t>
      </w:r>
      <w:proofErr w:type="spellStart"/>
      <w:r>
        <w:t>sălilor</w:t>
      </w:r>
      <w:proofErr w:type="spellEnd"/>
      <w:r>
        <w:t xml:space="preserve"> de </w:t>
      </w:r>
      <w:proofErr w:type="spellStart"/>
      <w:r>
        <w:t>grupă</w:t>
      </w:r>
      <w:proofErr w:type="spellEnd"/>
      <w:r>
        <w:t xml:space="preserve"> se </w:t>
      </w:r>
      <w:proofErr w:type="spellStart"/>
      <w:r>
        <w:t>realizează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ferestre</w:t>
      </w:r>
      <w:proofErr w:type="spellEnd"/>
      <w:r>
        <w:t xml:space="preserve"> </w:t>
      </w:r>
      <w:proofErr w:type="spellStart"/>
      <w:r>
        <w:t>mari</w:t>
      </w:r>
      <w:proofErr w:type="spellEnd"/>
      <w:r>
        <w:t xml:space="preserve">, </w:t>
      </w:r>
      <w:proofErr w:type="spellStart"/>
      <w:r>
        <w:t>dispuse</w:t>
      </w:r>
      <w:proofErr w:type="spellEnd"/>
      <w:r>
        <w:t xml:space="preserve"> pe </w:t>
      </w:r>
      <w:proofErr w:type="spellStart"/>
      <w:r>
        <w:t>doi</w:t>
      </w:r>
      <w:proofErr w:type="spellEnd"/>
      <w:r>
        <w:t xml:space="preserve"> </w:t>
      </w:r>
      <w:proofErr w:type="spellStart"/>
      <w:r>
        <w:t>pereti</w:t>
      </w:r>
      <w:proofErr w:type="spellEnd"/>
      <w:r>
        <w:t xml:space="preserve"> </w:t>
      </w:r>
      <w:proofErr w:type="spellStart"/>
      <w:r>
        <w:t>adiacenti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permite</w:t>
      </w:r>
      <w:proofErr w:type="spellEnd"/>
      <w:r>
        <w:t xml:space="preserve"> </w:t>
      </w:r>
      <w:proofErr w:type="spellStart"/>
      <w:r>
        <w:t>iluminat</w:t>
      </w:r>
      <w:proofErr w:type="spellEnd"/>
      <w:r>
        <w:t xml:space="preserve"> </w:t>
      </w:r>
      <w:proofErr w:type="spellStart"/>
      <w:r>
        <w:t>optim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in </w:t>
      </w:r>
      <w:proofErr w:type="spellStart"/>
      <w:r>
        <w:t>conditii</w:t>
      </w:r>
      <w:proofErr w:type="spellEnd"/>
      <w:r>
        <w:t xml:space="preserve"> de </w:t>
      </w:r>
      <w:proofErr w:type="spellStart"/>
      <w:r>
        <w:t>amplasare</w:t>
      </w:r>
      <w:proofErr w:type="spellEnd"/>
      <w:r>
        <w:t xml:space="preserve"> </w:t>
      </w:r>
      <w:proofErr w:type="spellStart"/>
      <w:r>
        <w:t>dezavantajoasa</w:t>
      </w:r>
      <w:proofErr w:type="spellEnd"/>
      <w:r>
        <w:t xml:space="preserve"> din </w:t>
      </w:r>
      <w:proofErr w:type="spellStart"/>
      <w:r>
        <w:t>punct</w:t>
      </w:r>
      <w:proofErr w:type="spellEnd"/>
      <w:r>
        <w:t xml:space="preserve"> de </w:t>
      </w:r>
      <w:proofErr w:type="spellStart"/>
      <w:r>
        <w:t>vedere</w:t>
      </w:r>
      <w:proofErr w:type="spellEnd"/>
      <w:r>
        <w:t xml:space="preserve"> al </w:t>
      </w:r>
      <w:proofErr w:type="spellStart"/>
      <w:r>
        <w:t>orientarii</w:t>
      </w:r>
      <w:proofErr w:type="spellEnd"/>
      <w:r>
        <w:t>.</w:t>
      </w:r>
    </w:p>
    <w:p w:rsidR="002B5A83" w:rsidRDefault="002B5A83" w:rsidP="002B5A83">
      <w:r>
        <w:t xml:space="preserve">Din </w:t>
      </w:r>
      <w:proofErr w:type="spellStart"/>
      <w:r>
        <w:t>spatiul</w:t>
      </w:r>
      <w:proofErr w:type="spellEnd"/>
      <w:r>
        <w:t xml:space="preserve"> </w:t>
      </w:r>
      <w:proofErr w:type="spellStart"/>
      <w:r>
        <w:t>multifuncţional</w:t>
      </w:r>
      <w:proofErr w:type="spellEnd"/>
      <w:r>
        <w:t xml:space="preserve"> 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ieşi</w:t>
      </w:r>
      <w:proofErr w:type="spellEnd"/>
      <w:r>
        <w:t xml:space="preserve"> in </w:t>
      </w:r>
      <w:proofErr w:type="spellStart"/>
      <w:r>
        <w:t>curte</w:t>
      </w:r>
      <w:proofErr w:type="spellEnd"/>
      <w:r>
        <w:t xml:space="preserve"> </w:t>
      </w:r>
      <w:proofErr w:type="spellStart"/>
      <w:r>
        <w:t>printr</w:t>
      </w:r>
      <w:proofErr w:type="spellEnd"/>
      <w:r>
        <w:t xml:space="preserve">-un alt </w:t>
      </w:r>
      <w:proofErr w:type="spellStart"/>
      <w:r>
        <w:t>windfang</w:t>
      </w:r>
      <w:proofErr w:type="spellEnd"/>
      <w:r>
        <w:t xml:space="preserve">,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reprezentând</w:t>
      </w:r>
      <w:proofErr w:type="spellEnd"/>
      <w:r>
        <w:t xml:space="preserve"> </w:t>
      </w:r>
      <w:proofErr w:type="spellStart"/>
      <w:r>
        <w:t>atât</w:t>
      </w:r>
      <w:proofErr w:type="spellEnd"/>
      <w:r>
        <w:t xml:space="preserve"> </w:t>
      </w:r>
      <w:proofErr w:type="spellStart"/>
      <w:r>
        <w:t>intrarea</w:t>
      </w:r>
      <w:proofErr w:type="spellEnd"/>
      <w:r>
        <w:t xml:space="preserve"> </w:t>
      </w:r>
      <w:proofErr w:type="spellStart"/>
      <w:r>
        <w:t>secundară</w:t>
      </w:r>
      <w:proofErr w:type="spellEnd"/>
      <w:r>
        <w:t xml:space="preserve">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cea</w:t>
      </w:r>
      <w:proofErr w:type="spellEnd"/>
      <w:r>
        <w:t xml:space="preserve"> de a </w:t>
      </w:r>
      <w:proofErr w:type="spellStart"/>
      <w:r>
        <w:t>doua</w:t>
      </w:r>
      <w:proofErr w:type="spellEnd"/>
      <w:r>
        <w:t xml:space="preserve"> </w:t>
      </w:r>
      <w:proofErr w:type="spellStart"/>
      <w:r>
        <w:t>cale</w:t>
      </w:r>
      <w:proofErr w:type="spellEnd"/>
      <w:r>
        <w:t xml:space="preserve"> de </w:t>
      </w:r>
      <w:proofErr w:type="spellStart"/>
      <w:r>
        <w:t>evacuare</w:t>
      </w:r>
      <w:proofErr w:type="spellEnd"/>
      <w:r>
        <w:t xml:space="preserve"> in </w:t>
      </w:r>
      <w:proofErr w:type="spellStart"/>
      <w:r>
        <w:t>caz</w:t>
      </w:r>
      <w:proofErr w:type="spellEnd"/>
      <w:r>
        <w:t xml:space="preserve"> de </w:t>
      </w:r>
      <w:proofErr w:type="spellStart"/>
      <w:r>
        <w:t>incendiu</w:t>
      </w:r>
      <w:proofErr w:type="spellEnd"/>
      <w:r>
        <w:t>.</w:t>
      </w:r>
    </w:p>
    <w:p w:rsidR="002B5A83" w:rsidRDefault="002B5A83" w:rsidP="002B5A83">
      <w:proofErr w:type="spellStart"/>
      <w:r>
        <w:t>Sistemul</w:t>
      </w:r>
      <w:proofErr w:type="spellEnd"/>
      <w:r>
        <w:t xml:space="preserve"> </w:t>
      </w:r>
      <w:proofErr w:type="spellStart"/>
      <w:r>
        <w:t>constructiv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alcatuit</w:t>
      </w:r>
      <w:proofErr w:type="spellEnd"/>
      <w:r>
        <w:t xml:space="preserve"> din cadre – </w:t>
      </w:r>
      <w:proofErr w:type="spellStart"/>
      <w:r>
        <w:t>stalpi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grinzi</w:t>
      </w:r>
      <w:proofErr w:type="spellEnd"/>
      <w:r>
        <w:t xml:space="preserve"> din </w:t>
      </w:r>
      <w:proofErr w:type="spellStart"/>
      <w:r>
        <w:t>beton</w:t>
      </w:r>
      <w:proofErr w:type="spellEnd"/>
      <w:r>
        <w:t xml:space="preserve"> </w:t>
      </w:r>
      <w:proofErr w:type="spellStart"/>
      <w:r>
        <w:t>armat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plansee</w:t>
      </w:r>
      <w:proofErr w:type="spellEnd"/>
      <w:r>
        <w:t xml:space="preserve"> din </w:t>
      </w:r>
      <w:proofErr w:type="spellStart"/>
      <w:r>
        <w:t>beton</w:t>
      </w:r>
      <w:proofErr w:type="spellEnd"/>
      <w:r>
        <w:t xml:space="preserve"> </w:t>
      </w:r>
      <w:proofErr w:type="spellStart"/>
      <w:r>
        <w:t>armat</w:t>
      </w:r>
      <w:proofErr w:type="spellEnd"/>
      <w:r>
        <w:t xml:space="preserve"> </w:t>
      </w:r>
      <w:proofErr w:type="spellStart"/>
      <w:r>
        <w:t>monolit</w:t>
      </w:r>
      <w:proofErr w:type="spellEnd"/>
      <w:r>
        <w:t xml:space="preserve">. </w:t>
      </w:r>
    </w:p>
    <w:p w:rsidR="002B5A83" w:rsidRDefault="002B5A83" w:rsidP="002B5A83">
      <w:proofErr w:type="spellStart"/>
      <w:r>
        <w:t>Peretii</w:t>
      </w:r>
      <w:proofErr w:type="spellEnd"/>
      <w:r>
        <w:t xml:space="preserve"> </w:t>
      </w:r>
      <w:proofErr w:type="spellStart"/>
      <w:r>
        <w:t>exteriori</w:t>
      </w:r>
      <w:proofErr w:type="spellEnd"/>
      <w:r>
        <w:t xml:space="preserve"> sunt din </w:t>
      </w:r>
      <w:proofErr w:type="spellStart"/>
      <w:r>
        <w:t>caramida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placa</w:t>
      </w:r>
      <w:proofErr w:type="spellEnd"/>
      <w:r>
        <w:t xml:space="preserve"> cu 10 </w:t>
      </w:r>
      <w:proofErr w:type="gramStart"/>
      <w:r>
        <w:t>cm  de</w:t>
      </w:r>
      <w:proofErr w:type="gramEnd"/>
      <w:r>
        <w:t xml:space="preserve"> </w:t>
      </w:r>
      <w:proofErr w:type="spellStart"/>
      <w:r>
        <w:t>polistiren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asigurarea</w:t>
      </w:r>
      <w:proofErr w:type="spellEnd"/>
      <w:r>
        <w:t xml:space="preserve"> </w:t>
      </w:r>
      <w:proofErr w:type="spellStart"/>
      <w:r>
        <w:t>confortului</w:t>
      </w:r>
      <w:proofErr w:type="spellEnd"/>
      <w:r>
        <w:t xml:space="preserve"> </w:t>
      </w:r>
      <w:proofErr w:type="spellStart"/>
      <w:r>
        <w:t>termic</w:t>
      </w:r>
      <w:proofErr w:type="spellEnd"/>
      <w:r>
        <w:t>.</w:t>
      </w:r>
    </w:p>
    <w:p w:rsidR="002B5A83" w:rsidRDefault="002B5A83" w:rsidP="002B5A83">
      <w:proofErr w:type="spellStart"/>
      <w:r>
        <w:t>Clădirea</w:t>
      </w:r>
      <w:proofErr w:type="spellEnd"/>
      <w:r>
        <w:t xml:space="preserve"> </w:t>
      </w:r>
      <w:proofErr w:type="spellStart"/>
      <w:r>
        <w:t>grădiniţei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prevăzută</w:t>
      </w:r>
      <w:proofErr w:type="spellEnd"/>
      <w:r>
        <w:t xml:space="preserve"> cu </w:t>
      </w:r>
      <w:proofErr w:type="spellStart"/>
      <w:r>
        <w:t>instalaţii</w:t>
      </w:r>
      <w:proofErr w:type="spellEnd"/>
      <w:r>
        <w:t xml:space="preserve"> </w:t>
      </w:r>
      <w:proofErr w:type="spellStart"/>
      <w:r>
        <w:t>termice</w:t>
      </w:r>
      <w:proofErr w:type="spellEnd"/>
      <w:r>
        <w:t xml:space="preserve"> de </w:t>
      </w:r>
      <w:proofErr w:type="spellStart"/>
      <w:r>
        <w:t>încălzire</w:t>
      </w:r>
      <w:proofErr w:type="spellEnd"/>
      <w:r>
        <w:t xml:space="preserve"> </w:t>
      </w:r>
      <w:proofErr w:type="spellStart"/>
      <w:r>
        <w:t>centrală</w:t>
      </w:r>
      <w:proofErr w:type="spellEnd"/>
      <w:r>
        <w:t xml:space="preserve"> conform SR 1907/1997 </w:t>
      </w:r>
      <w:proofErr w:type="spellStart"/>
      <w:r>
        <w:t>si</w:t>
      </w:r>
      <w:proofErr w:type="spellEnd"/>
      <w:r>
        <w:t xml:space="preserve"> </w:t>
      </w:r>
      <w:proofErr w:type="spellStart"/>
      <w:r>
        <w:t>Normativului</w:t>
      </w:r>
      <w:proofErr w:type="spellEnd"/>
      <w:r>
        <w:t xml:space="preserve"> I13/2015, </w:t>
      </w:r>
      <w:proofErr w:type="spellStart"/>
      <w:r>
        <w:t>si</w:t>
      </w:r>
      <w:proofErr w:type="spellEnd"/>
      <w:r>
        <w:t xml:space="preserve"> cu </w:t>
      </w:r>
      <w:proofErr w:type="spellStart"/>
      <w:r>
        <w:t>instalaţii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echipamente</w:t>
      </w:r>
      <w:proofErr w:type="spellEnd"/>
      <w:r>
        <w:t xml:space="preserve"> </w:t>
      </w:r>
      <w:proofErr w:type="spellStart"/>
      <w:r>
        <w:t>sanitare</w:t>
      </w:r>
      <w:proofErr w:type="spellEnd"/>
      <w:r>
        <w:t xml:space="preserve"> </w:t>
      </w:r>
      <w:proofErr w:type="spellStart"/>
      <w:r>
        <w:t>interioare</w:t>
      </w:r>
      <w:proofErr w:type="spellEnd"/>
      <w:r>
        <w:t xml:space="preserve"> conform STAS 1478/1990.</w:t>
      </w:r>
    </w:p>
    <w:p w:rsidR="002B5A83" w:rsidRDefault="002B5A83" w:rsidP="002B5A83">
      <w:proofErr w:type="spellStart"/>
      <w:r>
        <w:t>Instalatia</w:t>
      </w:r>
      <w:proofErr w:type="spellEnd"/>
      <w:r>
        <w:t xml:space="preserve"> </w:t>
      </w:r>
      <w:proofErr w:type="spellStart"/>
      <w:r>
        <w:t>electrica</w:t>
      </w:r>
      <w:proofErr w:type="spellEnd"/>
      <w:r>
        <w:t xml:space="preserve"> de </w:t>
      </w:r>
      <w:proofErr w:type="spellStart"/>
      <w:r>
        <w:t>joasa</w:t>
      </w:r>
      <w:proofErr w:type="spellEnd"/>
      <w:r>
        <w:t xml:space="preserve"> </w:t>
      </w:r>
      <w:proofErr w:type="spellStart"/>
      <w:r>
        <w:t>tensiune</w:t>
      </w:r>
      <w:proofErr w:type="spellEnd"/>
      <w:r>
        <w:t xml:space="preserve"> </w:t>
      </w:r>
      <w:proofErr w:type="spellStart"/>
      <w:r>
        <w:t>asigura</w:t>
      </w:r>
      <w:proofErr w:type="spellEnd"/>
      <w:r>
        <w:t xml:space="preserve"> </w:t>
      </w:r>
      <w:proofErr w:type="spellStart"/>
      <w:r>
        <w:t>iluminatul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prizele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functionarea</w:t>
      </w:r>
      <w:proofErr w:type="spellEnd"/>
      <w:r>
        <w:t xml:space="preserve"> </w:t>
      </w:r>
      <w:proofErr w:type="spellStart"/>
      <w:r>
        <w:t>gradinitei</w:t>
      </w:r>
      <w:proofErr w:type="spellEnd"/>
      <w:r>
        <w:t>.</w:t>
      </w:r>
    </w:p>
    <w:p w:rsidR="002B5A83" w:rsidRDefault="002B5A83" w:rsidP="002B5A83">
      <w:r>
        <w:tab/>
      </w:r>
      <w:proofErr w:type="spellStart"/>
      <w:r>
        <w:t>Centrala</w:t>
      </w:r>
      <w:proofErr w:type="spellEnd"/>
      <w:r>
        <w:t xml:space="preserve"> </w:t>
      </w:r>
      <w:proofErr w:type="spellStart"/>
      <w:r>
        <w:t>termică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amplasata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-o </w:t>
      </w:r>
      <w:proofErr w:type="spellStart"/>
      <w:r>
        <w:t>încăpere</w:t>
      </w:r>
      <w:proofErr w:type="spellEnd"/>
      <w:r>
        <w:t xml:space="preserve"> cu </w:t>
      </w:r>
      <w:proofErr w:type="spellStart"/>
      <w:r>
        <w:t>acces</w:t>
      </w:r>
      <w:proofErr w:type="spellEnd"/>
      <w:r>
        <w:t xml:space="preserve"> direct din exterior cu </w:t>
      </w:r>
      <w:proofErr w:type="spellStart"/>
      <w:r>
        <w:t>asigurarea</w:t>
      </w:r>
      <w:proofErr w:type="spellEnd"/>
      <w:r>
        <w:t xml:space="preserve"> </w:t>
      </w:r>
      <w:proofErr w:type="spellStart"/>
      <w:r>
        <w:t>suprafetei</w:t>
      </w:r>
      <w:proofErr w:type="spellEnd"/>
      <w:r>
        <w:t xml:space="preserve"> </w:t>
      </w:r>
      <w:proofErr w:type="spellStart"/>
      <w:r>
        <w:t>vitrate</w:t>
      </w:r>
      <w:proofErr w:type="spellEnd"/>
      <w:r>
        <w:t xml:space="preserve"> conform </w:t>
      </w:r>
      <w:proofErr w:type="spellStart"/>
      <w:r>
        <w:t>Normativului</w:t>
      </w:r>
      <w:proofErr w:type="spellEnd"/>
      <w:r>
        <w:t xml:space="preserve"> I13/2015 </w:t>
      </w:r>
      <w:proofErr w:type="spellStart"/>
      <w:r>
        <w:t>şi</w:t>
      </w:r>
      <w:proofErr w:type="spellEnd"/>
      <w:r>
        <w:t xml:space="preserve"> P118/99 , cu </w:t>
      </w:r>
      <w:proofErr w:type="spellStart"/>
      <w:r>
        <w:t>tâmplărie</w:t>
      </w:r>
      <w:proofErr w:type="spellEnd"/>
      <w:r>
        <w:t xml:space="preserve"> </w:t>
      </w:r>
      <w:proofErr w:type="spellStart"/>
      <w:r>
        <w:t>metalică</w:t>
      </w:r>
      <w:proofErr w:type="spellEnd"/>
      <w:r>
        <w:t xml:space="preserve"> cu </w:t>
      </w:r>
      <w:proofErr w:type="spellStart"/>
      <w:r>
        <w:t>geam</w:t>
      </w:r>
      <w:proofErr w:type="spellEnd"/>
      <w:r>
        <w:t xml:space="preserve"> </w:t>
      </w:r>
      <w:proofErr w:type="spellStart"/>
      <w:r>
        <w:t>simplu</w:t>
      </w:r>
      <w:proofErr w:type="spellEnd"/>
      <w:r>
        <w:t xml:space="preserve">, cu </w:t>
      </w:r>
      <w:proofErr w:type="spellStart"/>
      <w:r>
        <w:t>deschidere</w:t>
      </w:r>
      <w:proofErr w:type="spellEnd"/>
      <w:r>
        <w:t xml:space="preserve"> </w:t>
      </w:r>
      <w:proofErr w:type="spellStart"/>
      <w:r>
        <w:t>către</w:t>
      </w:r>
      <w:proofErr w:type="spellEnd"/>
      <w:r>
        <w:t xml:space="preserve"> exterior. </w:t>
      </w:r>
    </w:p>
    <w:p w:rsidR="00C55A36" w:rsidRDefault="002B5A83" w:rsidP="0005778A">
      <w:r>
        <w:tab/>
      </w:r>
    </w:p>
    <w:p w:rsidR="0005778A" w:rsidRPr="0005778A" w:rsidRDefault="0005778A" w:rsidP="0005778A">
      <w:pPr>
        <w:rPr>
          <w:b/>
        </w:rPr>
      </w:pPr>
      <w:r w:rsidRPr="0005778A">
        <w:rPr>
          <w:b/>
        </w:rPr>
        <w:t>AMPLASAMENTUL, ÎNSCRIEREA ÎN NORME</w:t>
      </w:r>
    </w:p>
    <w:p w:rsidR="0005778A" w:rsidRDefault="0005778A" w:rsidP="0005778A">
      <w:pPr>
        <w:ind w:firstLine="720"/>
      </w:pPr>
      <w:proofErr w:type="spellStart"/>
      <w:r>
        <w:t>Terenul</w:t>
      </w:r>
      <w:proofErr w:type="spellEnd"/>
      <w:r>
        <w:t xml:space="preserve"> </w:t>
      </w:r>
      <w:proofErr w:type="spellStart"/>
      <w:r>
        <w:t>grădiniţei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organizat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patru</w:t>
      </w:r>
      <w:proofErr w:type="spellEnd"/>
      <w:r>
        <w:t xml:space="preserve"> zone </w:t>
      </w:r>
      <w:proofErr w:type="spellStart"/>
      <w:r>
        <w:t>şi</w:t>
      </w:r>
      <w:proofErr w:type="spellEnd"/>
      <w:r>
        <w:t xml:space="preserve"> </w:t>
      </w:r>
      <w:proofErr w:type="spellStart"/>
      <w:proofErr w:type="gramStart"/>
      <w:r>
        <w:t>anume</w:t>
      </w:r>
      <w:proofErr w:type="spellEnd"/>
      <w:r>
        <w:t xml:space="preserve"> :</w:t>
      </w:r>
      <w:proofErr w:type="gramEnd"/>
    </w:p>
    <w:p w:rsidR="0005778A" w:rsidRDefault="0005778A" w:rsidP="0005778A">
      <w:r>
        <w:t>-</w:t>
      </w:r>
      <w:r>
        <w:tab/>
        <w:t xml:space="preserve">zona </w:t>
      </w:r>
      <w:proofErr w:type="spellStart"/>
      <w:r>
        <w:t>ocupată</w:t>
      </w:r>
      <w:proofErr w:type="spellEnd"/>
      <w:r>
        <w:t xml:space="preserve"> de </w:t>
      </w:r>
      <w:proofErr w:type="spellStart"/>
      <w:r>
        <w:t>construcţii</w:t>
      </w:r>
      <w:proofErr w:type="spellEnd"/>
      <w:r>
        <w:t xml:space="preserve"> (Ac) </w:t>
      </w:r>
      <w:proofErr w:type="spellStart"/>
      <w:r>
        <w:t>si</w:t>
      </w:r>
      <w:proofErr w:type="spellEnd"/>
      <w:r>
        <w:t xml:space="preserve"> </w:t>
      </w:r>
      <w:proofErr w:type="spellStart"/>
      <w:r>
        <w:t>amenajari</w:t>
      </w:r>
      <w:proofErr w:type="spellEnd"/>
      <w:r>
        <w:t xml:space="preserve"> de </w:t>
      </w:r>
      <w:proofErr w:type="spellStart"/>
      <w:r>
        <w:t>drumuri</w:t>
      </w:r>
      <w:proofErr w:type="spellEnd"/>
      <w:r>
        <w:t xml:space="preserve">, </w:t>
      </w:r>
      <w:proofErr w:type="spellStart"/>
      <w:r>
        <w:t>platforme</w:t>
      </w:r>
      <w:proofErr w:type="spellEnd"/>
      <w:r>
        <w:t xml:space="preserve">, </w:t>
      </w:r>
      <w:proofErr w:type="spellStart"/>
      <w:r>
        <w:t>alei</w:t>
      </w:r>
      <w:proofErr w:type="spellEnd"/>
      <w:r>
        <w:t>;</w:t>
      </w:r>
    </w:p>
    <w:p w:rsidR="0005778A" w:rsidRDefault="0005778A" w:rsidP="0005778A">
      <w:r>
        <w:t>-</w:t>
      </w:r>
      <w:r>
        <w:tab/>
        <w:t xml:space="preserve">zona </w:t>
      </w:r>
      <w:proofErr w:type="spellStart"/>
      <w:r>
        <w:t>curţii</w:t>
      </w:r>
      <w:proofErr w:type="spellEnd"/>
      <w:r>
        <w:t xml:space="preserve"> de </w:t>
      </w:r>
      <w:proofErr w:type="spellStart"/>
      <w:proofErr w:type="gramStart"/>
      <w:r>
        <w:t>recreaţie</w:t>
      </w:r>
      <w:proofErr w:type="spellEnd"/>
      <w:r>
        <w:t xml:space="preserve"> ;</w:t>
      </w:r>
      <w:proofErr w:type="gramEnd"/>
    </w:p>
    <w:p w:rsidR="0005778A" w:rsidRDefault="0005778A" w:rsidP="0005778A">
      <w:r>
        <w:t>-</w:t>
      </w:r>
      <w:r>
        <w:tab/>
        <w:t xml:space="preserve">zona </w:t>
      </w:r>
      <w:proofErr w:type="spellStart"/>
      <w:r>
        <w:t>terenurilor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instalaţiilor</w:t>
      </w:r>
      <w:proofErr w:type="spellEnd"/>
      <w:r>
        <w:t xml:space="preserve"> </w:t>
      </w:r>
      <w:proofErr w:type="gramStart"/>
      <w:r>
        <w:t>sportive ;</w:t>
      </w:r>
      <w:proofErr w:type="gramEnd"/>
    </w:p>
    <w:p w:rsidR="0005778A" w:rsidRDefault="0005778A" w:rsidP="0005778A">
      <w:r>
        <w:t>-</w:t>
      </w:r>
      <w:r>
        <w:tab/>
        <w:t xml:space="preserve">zona </w:t>
      </w:r>
      <w:proofErr w:type="spellStart"/>
      <w:r>
        <w:t>verde</w:t>
      </w:r>
      <w:proofErr w:type="spellEnd"/>
      <w:r>
        <w:t>.</w:t>
      </w:r>
    </w:p>
    <w:p w:rsidR="0005778A" w:rsidRDefault="0005778A" w:rsidP="0005778A">
      <w:r>
        <w:tab/>
      </w:r>
      <w:proofErr w:type="spellStart"/>
      <w:r>
        <w:t>Distanţa</w:t>
      </w:r>
      <w:proofErr w:type="spellEnd"/>
      <w:r>
        <w:t xml:space="preserve"> </w:t>
      </w:r>
      <w:proofErr w:type="spellStart"/>
      <w:r>
        <w:t>grădiniţei</w:t>
      </w:r>
      <w:proofErr w:type="spellEnd"/>
      <w:r>
        <w:t xml:space="preserve"> </w:t>
      </w:r>
      <w:proofErr w:type="spellStart"/>
      <w:r>
        <w:t>faţă</w:t>
      </w:r>
      <w:proofErr w:type="spellEnd"/>
      <w:r>
        <w:t xml:space="preserve"> de </w:t>
      </w:r>
      <w:proofErr w:type="spellStart"/>
      <w:r>
        <w:t>clădirile</w:t>
      </w:r>
      <w:proofErr w:type="spellEnd"/>
      <w:r>
        <w:t xml:space="preserve"> din </w:t>
      </w:r>
      <w:proofErr w:type="spellStart"/>
      <w:r>
        <w:t>vecinătate</w:t>
      </w:r>
      <w:proofErr w:type="spellEnd"/>
      <w:r>
        <w:t xml:space="preserve"> </w:t>
      </w:r>
      <w:proofErr w:type="spellStart"/>
      <w:r>
        <w:t>respecta</w:t>
      </w:r>
      <w:proofErr w:type="spellEnd"/>
      <w:r>
        <w:t xml:space="preserve"> </w:t>
      </w:r>
      <w:proofErr w:type="spellStart"/>
      <w:r>
        <w:t>condiţiile</w:t>
      </w:r>
      <w:proofErr w:type="spellEnd"/>
      <w:r>
        <w:t xml:space="preserve"> de a </w:t>
      </w:r>
      <w:proofErr w:type="spellStart"/>
      <w:r>
        <w:t>nu</w:t>
      </w:r>
      <w:proofErr w:type="spellEnd"/>
      <w:r>
        <w:t xml:space="preserve"> se </w:t>
      </w:r>
      <w:proofErr w:type="spellStart"/>
      <w:r>
        <w:t>umbri</w:t>
      </w:r>
      <w:proofErr w:type="spellEnd"/>
      <w:r>
        <w:t xml:space="preserve"> </w:t>
      </w:r>
      <w:proofErr w:type="spellStart"/>
      <w:r>
        <w:t>reciproc</w:t>
      </w:r>
      <w:proofErr w:type="spellEnd"/>
      <w:r>
        <w:t xml:space="preserve">, precum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prevederile</w:t>
      </w:r>
      <w:proofErr w:type="spellEnd"/>
      <w:r>
        <w:t xml:space="preserve"> </w:t>
      </w:r>
      <w:proofErr w:type="spellStart"/>
      <w:r>
        <w:t>normativului</w:t>
      </w:r>
      <w:proofErr w:type="spellEnd"/>
      <w:r>
        <w:t xml:space="preserve"> P118/99 cap. 2.2.2. cu </w:t>
      </w:r>
      <w:proofErr w:type="spellStart"/>
      <w:r>
        <w:t>privire</w:t>
      </w:r>
      <w:proofErr w:type="spellEnd"/>
      <w:r>
        <w:t xml:space="preserve"> la </w:t>
      </w:r>
      <w:proofErr w:type="spellStart"/>
      <w:r>
        <w:t>asigurarea</w:t>
      </w:r>
      <w:proofErr w:type="spellEnd"/>
      <w:r>
        <w:t xml:space="preserve"> </w:t>
      </w:r>
      <w:proofErr w:type="spellStart"/>
      <w:r>
        <w:t>protecţiei</w:t>
      </w:r>
      <w:proofErr w:type="spellEnd"/>
      <w:r>
        <w:t xml:space="preserve"> la </w:t>
      </w:r>
      <w:proofErr w:type="spellStart"/>
      <w:r>
        <w:t>foc</w:t>
      </w:r>
      <w:proofErr w:type="spellEnd"/>
      <w:r>
        <w:t xml:space="preserve">. </w:t>
      </w:r>
    </w:p>
    <w:p w:rsidR="0005778A" w:rsidRDefault="0005778A" w:rsidP="0005778A">
      <w:r>
        <w:tab/>
        <w:t xml:space="preserve">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urmări</w:t>
      </w:r>
      <w:proofErr w:type="spellEnd"/>
      <w:r>
        <w:t xml:space="preserve"> conform art. (3.2.8) </w:t>
      </w:r>
      <w:proofErr w:type="spellStart"/>
      <w:r>
        <w:t>amplasarea</w:t>
      </w:r>
      <w:proofErr w:type="spellEnd"/>
      <w:r>
        <w:t xml:space="preserve"> </w:t>
      </w:r>
      <w:proofErr w:type="spellStart"/>
      <w:r>
        <w:t>construcţiei</w:t>
      </w:r>
      <w:proofErr w:type="spellEnd"/>
      <w:r>
        <w:t xml:space="preserve">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încât</w:t>
      </w:r>
      <w:proofErr w:type="spellEnd"/>
      <w:r>
        <w:t xml:space="preserve"> </w:t>
      </w:r>
      <w:proofErr w:type="spellStart"/>
      <w:r>
        <w:t>sălile</w:t>
      </w:r>
      <w:proofErr w:type="spellEnd"/>
      <w:r>
        <w:t xml:space="preserve"> </w:t>
      </w:r>
      <w:r>
        <w:tab/>
        <w:t xml:space="preserve">de </w:t>
      </w:r>
      <w:proofErr w:type="spellStart"/>
      <w:r>
        <w:t>grupa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aibă</w:t>
      </w:r>
      <w:proofErr w:type="spellEnd"/>
      <w:r>
        <w:t xml:space="preserve"> </w:t>
      </w:r>
      <w:proofErr w:type="spellStart"/>
      <w:r>
        <w:t>orientare</w:t>
      </w:r>
      <w:proofErr w:type="spellEnd"/>
      <w:r>
        <w:t xml:space="preserve"> </w:t>
      </w:r>
      <w:proofErr w:type="spellStart"/>
      <w:r>
        <w:t>majoritara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, </w:t>
      </w:r>
      <w:proofErr w:type="spellStart"/>
      <w:r>
        <w:t>sud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vest.</w:t>
      </w:r>
    </w:p>
    <w:p w:rsidR="006E0E2F" w:rsidRDefault="006E0E2F" w:rsidP="0005778A">
      <w:pPr>
        <w:rPr>
          <w:b/>
        </w:rPr>
      </w:pPr>
    </w:p>
    <w:p w:rsidR="0005778A" w:rsidRPr="0005778A" w:rsidRDefault="0005778A" w:rsidP="0005778A">
      <w:pPr>
        <w:rPr>
          <w:b/>
        </w:rPr>
      </w:pPr>
      <w:r w:rsidRPr="0005778A">
        <w:rPr>
          <w:b/>
        </w:rPr>
        <w:t>DATE CONSTRUCTIVE ŞI FINISAJE</w:t>
      </w:r>
    </w:p>
    <w:p w:rsidR="0005778A" w:rsidRDefault="0005778A" w:rsidP="0005778A"/>
    <w:p w:rsidR="0005778A" w:rsidRDefault="0005778A" w:rsidP="0005778A">
      <w:proofErr w:type="spellStart"/>
      <w:r>
        <w:t>Suprastructura</w:t>
      </w:r>
      <w:proofErr w:type="spellEnd"/>
    </w:p>
    <w:p w:rsidR="0005778A" w:rsidRDefault="0005778A" w:rsidP="0005778A">
      <w:pPr>
        <w:ind w:firstLine="720"/>
      </w:pPr>
      <w:proofErr w:type="spellStart"/>
      <w:r>
        <w:t>Sistemul</w:t>
      </w:r>
      <w:proofErr w:type="spellEnd"/>
      <w:r>
        <w:t xml:space="preserve"> </w:t>
      </w:r>
      <w:proofErr w:type="spellStart"/>
      <w:r>
        <w:t>constructiv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alcătuit</w:t>
      </w:r>
      <w:proofErr w:type="spellEnd"/>
      <w:r>
        <w:t xml:space="preserve"> din cadre – </w:t>
      </w:r>
      <w:proofErr w:type="spellStart"/>
      <w:r>
        <w:t>stâlpi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grinzi</w:t>
      </w:r>
      <w:proofErr w:type="spellEnd"/>
      <w:r>
        <w:t xml:space="preserve"> din </w:t>
      </w:r>
      <w:proofErr w:type="spellStart"/>
      <w:r>
        <w:t>beton</w:t>
      </w:r>
      <w:proofErr w:type="spellEnd"/>
      <w:r>
        <w:t xml:space="preserve"> </w:t>
      </w:r>
      <w:proofErr w:type="spellStart"/>
      <w:r>
        <w:t>armat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planşee</w:t>
      </w:r>
      <w:proofErr w:type="spellEnd"/>
      <w:r>
        <w:t xml:space="preserve"> din </w:t>
      </w:r>
      <w:proofErr w:type="spellStart"/>
      <w:r>
        <w:t>beton</w:t>
      </w:r>
      <w:proofErr w:type="spellEnd"/>
      <w:r>
        <w:t xml:space="preserve"> </w:t>
      </w:r>
      <w:proofErr w:type="spellStart"/>
      <w:r>
        <w:t>armat</w:t>
      </w:r>
      <w:proofErr w:type="spellEnd"/>
      <w:r>
        <w:t xml:space="preserve"> </w:t>
      </w:r>
      <w:proofErr w:type="spellStart"/>
      <w:r>
        <w:t>monolit</w:t>
      </w:r>
      <w:proofErr w:type="spellEnd"/>
      <w:r>
        <w:t xml:space="preserve">. </w:t>
      </w:r>
    </w:p>
    <w:p w:rsidR="0005778A" w:rsidRDefault="0005778A" w:rsidP="0005778A">
      <w:pPr>
        <w:ind w:firstLine="720"/>
      </w:pPr>
      <w:proofErr w:type="spellStart"/>
      <w:r>
        <w:t>Pereţii</w:t>
      </w:r>
      <w:proofErr w:type="spellEnd"/>
      <w:r>
        <w:t xml:space="preserve"> </w:t>
      </w:r>
      <w:proofErr w:type="spellStart"/>
      <w:r>
        <w:t>exteriori</w:t>
      </w:r>
      <w:proofErr w:type="spellEnd"/>
      <w:r>
        <w:t xml:space="preserve"> sunt din </w:t>
      </w:r>
      <w:proofErr w:type="spellStart"/>
      <w:r>
        <w:t>cărămidă</w:t>
      </w:r>
      <w:proofErr w:type="spellEnd"/>
      <w:r>
        <w:t xml:space="preserve"> </w:t>
      </w:r>
      <w:proofErr w:type="spellStart"/>
      <w:r>
        <w:t>plină</w:t>
      </w:r>
      <w:proofErr w:type="spellEnd"/>
      <w:r>
        <w:t xml:space="preserve"> de 25 cm </w:t>
      </w:r>
      <w:proofErr w:type="spellStart"/>
      <w:r>
        <w:t>şi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placa</w:t>
      </w:r>
      <w:proofErr w:type="spellEnd"/>
      <w:r>
        <w:t xml:space="preserve"> cu 10 </w:t>
      </w:r>
      <w:proofErr w:type="gramStart"/>
      <w:r>
        <w:t>cm  de</w:t>
      </w:r>
      <w:proofErr w:type="gramEnd"/>
      <w:r>
        <w:t xml:space="preserve"> </w:t>
      </w:r>
      <w:proofErr w:type="spellStart"/>
      <w:r>
        <w:t>polistiren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asigurarea</w:t>
      </w:r>
      <w:proofErr w:type="spellEnd"/>
      <w:r>
        <w:t xml:space="preserve"> </w:t>
      </w:r>
      <w:proofErr w:type="spellStart"/>
      <w:r>
        <w:t>confortului</w:t>
      </w:r>
      <w:proofErr w:type="spellEnd"/>
      <w:r>
        <w:t xml:space="preserve"> </w:t>
      </w:r>
      <w:proofErr w:type="spellStart"/>
      <w:r>
        <w:t>termic</w:t>
      </w:r>
      <w:proofErr w:type="spellEnd"/>
      <w:r>
        <w:t xml:space="preserve">. </w:t>
      </w:r>
      <w:proofErr w:type="spellStart"/>
      <w:r>
        <w:t>Pereţii</w:t>
      </w:r>
      <w:proofErr w:type="spellEnd"/>
      <w:r>
        <w:t xml:space="preserve"> care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delimita</w:t>
      </w:r>
      <w:proofErr w:type="spellEnd"/>
      <w:r>
        <w:t xml:space="preserve"> </w:t>
      </w:r>
      <w:proofErr w:type="spellStart"/>
      <w:r>
        <w:t>sălile</w:t>
      </w:r>
      <w:proofErr w:type="spellEnd"/>
      <w:r>
        <w:t xml:space="preserve"> de </w:t>
      </w:r>
      <w:proofErr w:type="spellStart"/>
      <w:r>
        <w:t>grupă</w:t>
      </w:r>
      <w:proofErr w:type="spellEnd"/>
      <w:r>
        <w:t xml:space="preserve"> sunt </w:t>
      </w:r>
      <w:proofErr w:type="spellStart"/>
      <w:r>
        <w:t>deasemeni</w:t>
      </w:r>
      <w:proofErr w:type="spellEnd"/>
      <w:r>
        <w:t xml:space="preserve"> din </w:t>
      </w:r>
      <w:proofErr w:type="spellStart"/>
      <w:r>
        <w:t>cărămidă</w:t>
      </w:r>
      <w:proofErr w:type="spellEnd"/>
      <w:r>
        <w:t xml:space="preserve"> </w:t>
      </w:r>
      <w:proofErr w:type="spellStart"/>
      <w:r>
        <w:t>plină</w:t>
      </w:r>
      <w:proofErr w:type="spellEnd"/>
      <w:r>
        <w:t xml:space="preserve"> de 25 cm.</w:t>
      </w:r>
    </w:p>
    <w:p w:rsidR="0005778A" w:rsidRDefault="0005778A" w:rsidP="0005778A">
      <w:r>
        <w:tab/>
      </w:r>
      <w:proofErr w:type="spellStart"/>
      <w:r>
        <w:t>Acoperişul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de tip </w:t>
      </w:r>
      <w:proofErr w:type="spellStart"/>
      <w:r>
        <w:t>şarpantă</w:t>
      </w:r>
      <w:proofErr w:type="spellEnd"/>
      <w:r>
        <w:t xml:space="preserve">, cu </w:t>
      </w:r>
      <w:proofErr w:type="spellStart"/>
      <w:r>
        <w:t>straturi</w:t>
      </w:r>
      <w:proofErr w:type="spellEnd"/>
      <w:r>
        <w:t xml:space="preserve"> de </w:t>
      </w:r>
      <w:proofErr w:type="spellStart"/>
      <w:r>
        <w:t>barieră</w:t>
      </w:r>
      <w:proofErr w:type="spellEnd"/>
      <w:r>
        <w:t xml:space="preserve"> de </w:t>
      </w:r>
      <w:proofErr w:type="spellStart"/>
      <w:proofErr w:type="gramStart"/>
      <w:r>
        <w:t>vapori</w:t>
      </w:r>
      <w:proofErr w:type="spellEnd"/>
      <w:r>
        <w:t xml:space="preserve">  </w:t>
      </w:r>
      <w:proofErr w:type="spellStart"/>
      <w:r>
        <w:t>şi</w:t>
      </w:r>
      <w:proofErr w:type="spellEnd"/>
      <w:proofErr w:type="gramEnd"/>
      <w:r>
        <w:t xml:space="preserve"> </w:t>
      </w:r>
      <w:proofErr w:type="spellStart"/>
      <w:r>
        <w:t>termoizolaţie</w:t>
      </w:r>
      <w:proofErr w:type="spellEnd"/>
      <w:r>
        <w:t xml:space="preserve"> din </w:t>
      </w:r>
      <w:proofErr w:type="spellStart"/>
      <w:r>
        <w:t>vată</w:t>
      </w:r>
      <w:proofErr w:type="spellEnd"/>
      <w:r>
        <w:t xml:space="preserve"> </w:t>
      </w:r>
      <w:proofErr w:type="spellStart"/>
      <w:r>
        <w:t>minerală</w:t>
      </w:r>
      <w:proofErr w:type="spellEnd"/>
      <w:r>
        <w:t>.</w:t>
      </w:r>
    </w:p>
    <w:p w:rsidR="0005778A" w:rsidRDefault="0005778A" w:rsidP="0005778A">
      <w:pPr>
        <w:ind w:firstLine="720"/>
      </w:pPr>
      <w:proofErr w:type="spellStart"/>
      <w:r>
        <w:t>Calculul</w:t>
      </w:r>
      <w:proofErr w:type="spellEnd"/>
      <w:r>
        <w:t xml:space="preserve"> </w:t>
      </w:r>
      <w:proofErr w:type="spellStart"/>
      <w:r>
        <w:t>structurii</w:t>
      </w:r>
      <w:proofErr w:type="spellEnd"/>
      <w:r>
        <w:t xml:space="preserve"> s-a </w:t>
      </w:r>
      <w:proofErr w:type="spellStart"/>
      <w:r>
        <w:t>făcut</w:t>
      </w:r>
      <w:proofErr w:type="spellEnd"/>
      <w:r>
        <w:t xml:space="preserve"> conform </w:t>
      </w:r>
      <w:proofErr w:type="spellStart"/>
      <w:r>
        <w:t>normativului</w:t>
      </w:r>
      <w:proofErr w:type="spellEnd"/>
      <w:r>
        <w:t xml:space="preserve"> P100-1/2013, </w:t>
      </w:r>
      <w:proofErr w:type="spellStart"/>
      <w:r>
        <w:t>ţinând</w:t>
      </w:r>
      <w:proofErr w:type="spellEnd"/>
      <w:r>
        <w:t xml:space="preserve"> </w:t>
      </w:r>
      <w:proofErr w:type="spellStart"/>
      <w:r>
        <w:t>cont</w:t>
      </w:r>
      <w:proofErr w:type="spellEnd"/>
      <w:r>
        <w:t xml:space="preserve"> de </w:t>
      </w:r>
      <w:proofErr w:type="spellStart"/>
      <w:r>
        <w:t>caracteristicile</w:t>
      </w:r>
      <w:proofErr w:type="spellEnd"/>
      <w:r>
        <w:t xml:space="preserve"> </w:t>
      </w:r>
      <w:proofErr w:type="spellStart"/>
      <w:r>
        <w:t>seismice</w:t>
      </w:r>
      <w:proofErr w:type="spellEnd"/>
      <w:r>
        <w:t xml:space="preserve"> ale </w:t>
      </w:r>
      <w:proofErr w:type="spellStart"/>
      <w:r>
        <w:t>amplasamentului</w:t>
      </w:r>
      <w:proofErr w:type="spellEnd"/>
      <w:r>
        <w:t xml:space="preserve">.  </w:t>
      </w:r>
    </w:p>
    <w:p w:rsidR="0005778A" w:rsidRDefault="0005778A" w:rsidP="0005778A"/>
    <w:p w:rsidR="0005778A" w:rsidRDefault="0005778A" w:rsidP="0005778A">
      <w:proofErr w:type="spellStart"/>
      <w:r>
        <w:t>Finisajele</w:t>
      </w:r>
      <w:proofErr w:type="spellEnd"/>
      <w:r>
        <w:t xml:space="preserve"> </w:t>
      </w:r>
    </w:p>
    <w:p w:rsidR="0005778A" w:rsidRDefault="0005778A" w:rsidP="0005778A">
      <w:pPr>
        <w:ind w:firstLine="720"/>
      </w:pPr>
      <w:proofErr w:type="spellStart"/>
      <w:r>
        <w:t>Finisaje</w:t>
      </w:r>
      <w:proofErr w:type="spellEnd"/>
      <w:r>
        <w:t xml:space="preserve"> </w:t>
      </w:r>
      <w:proofErr w:type="spellStart"/>
      <w:r>
        <w:t>interioare</w:t>
      </w:r>
      <w:proofErr w:type="spellEnd"/>
      <w:r>
        <w:t>:</w:t>
      </w:r>
    </w:p>
    <w:p w:rsidR="0005778A" w:rsidRDefault="0005778A" w:rsidP="0005778A">
      <w:r>
        <w:t>-</w:t>
      </w:r>
      <w:r>
        <w:tab/>
      </w:r>
      <w:proofErr w:type="spellStart"/>
      <w:r>
        <w:t>pereţi</w:t>
      </w:r>
      <w:proofErr w:type="spellEnd"/>
      <w:r>
        <w:t xml:space="preserve"> - </w:t>
      </w:r>
      <w:proofErr w:type="spellStart"/>
      <w:r>
        <w:t>tencuieli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vopsitorii</w:t>
      </w:r>
      <w:proofErr w:type="spellEnd"/>
      <w:r>
        <w:t xml:space="preserve"> </w:t>
      </w:r>
      <w:proofErr w:type="spellStart"/>
      <w:r>
        <w:t>lavabile</w:t>
      </w:r>
      <w:proofErr w:type="spellEnd"/>
      <w:r>
        <w:t xml:space="preserve">; </w:t>
      </w:r>
      <w:proofErr w:type="spellStart"/>
      <w:r>
        <w:t>faianta</w:t>
      </w:r>
      <w:proofErr w:type="spellEnd"/>
      <w:r>
        <w:t xml:space="preserve"> </w:t>
      </w:r>
      <w:proofErr w:type="spellStart"/>
      <w:r>
        <w:t>pana</w:t>
      </w:r>
      <w:proofErr w:type="spellEnd"/>
      <w:r>
        <w:t xml:space="preserve"> la h=2.10 in </w:t>
      </w:r>
      <w:proofErr w:type="spellStart"/>
      <w:r>
        <w:t>grupuri</w:t>
      </w:r>
      <w:proofErr w:type="spellEnd"/>
      <w:r>
        <w:t xml:space="preserve"> </w:t>
      </w:r>
      <w:proofErr w:type="spellStart"/>
      <w:r>
        <w:t>sanitare</w:t>
      </w:r>
      <w:proofErr w:type="spellEnd"/>
    </w:p>
    <w:p w:rsidR="0005778A" w:rsidRDefault="0005778A" w:rsidP="0005778A">
      <w:r>
        <w:t>-</w:t>
      </w:r>
      <w:r>
        <w:tab/>
      </w:r>
      <w:proofErr w:type="spellStart"/>
      <w:r>
        <w:t>pardoseli</w:t>
      </w:r>
      <w:proofErr w:type="spellEnd"/>
    </w:p>
    <w:p w:rsidR="0005778A" w:rsidRDefault="0005778A" w:rsidP="0005778A">
      <w:pPr>
        <w:ind w:firstLine="720"/>
      </w:pPr>
      <w:r>
        <w:t>-</w:t>
      </w:r>
      <w:proofErr w:type="spellStart"/>
      <w:r>
        <w:t>covor</w:t>
      </w:r>
      <w:proofErr w:type="spellEnd"/>
      <w:r>
        <w:t xml:space="preserve"> PVC </w:t>
      </w:r>
      <w:proofErr w:type="spellStart"/>
      <w:r>
        <w:t>trafic</w:t>
      </w:r>
      <w:proofErr w:type="spellEnd"/>
      <w:r>
        <w:t xml:space="preserve"> </w:t>
      </w:r>
      <w:proofErr w:type="spellStart"/>
      <w:r>
        <w:t>intens</w:t>
      </w:r>
      <w:proofErr w:type="spellEnd"/>
      <w:r>
        <w:t xml:space="preserve"> </w:t>
      </w:r>
      <w:proofErr w:type="spellStart"/>
      <w:r>
        <w:t>ignifugat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sălile</w:t>
      </w:r>
      <w:proofErr w:type="spellEnd"/>
      <w:r>
        <w:t xml:space="preserve"> de </w:t>
      </w:r>
      <w:proofErr w:type="spellStart"/>
      <w:r>
        <w:t>grupa</w:t>
      </w:r>
      <w:proofErr w:type="spellEnd"/>
      <w:r>
        <w:t xml:space="preserve">, </w:t>
      </w:r>
      <w:proofErr w:type="spellStart"/>
      <w:r>
        <w:t>vestiare</w:t>
      </w:r>
      <w:proofErr w:type="spellEnd"/>
      <w:r>
        <w:t xml:space="preserve"> </w:t>
      </w:r>
      <w:proofErr w:type="spellStart"/>
      <w:r>
        <w:t>copii</w:t>
      </w:r>
      <w:proofErr w:type="spellEnd"/>
      <w:r>
        <w:t xml:space="preserve">, </w:t>
      </w:r>
      <w:proofErr w:type="spellStart"/>
      <w:r>
        <w:t>spatii</w:t>
      </w:r>
      <w:proofErr w:type="spellEnd"/>
      <w:r>
        <w:t xml:space="preserve"> </w:t>
      </w:r>
      <w:proofErr w:type="spellStart"/>
      <w:r>
        <w:t>multifuncţionale</w:t>
      </w:r>
      <w:proofErr w:type="spellEnd"/>
      <w:r>
        <w:t xml:space="preserve">, camera </w:t>
      </w:r>
      <w:proofErr w:type="spellStart"/>
      <w:r>
        <w:t>educatoare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personal de </w:t>
      </w:r>
      <w:proofErr w:type="spellStart"/>
      <w:r>
        <w:t>ingrijire</w:t>
      </w:r>
      <w:proofErr w:type="spellEnd"/>
    </w:p>
    <w:p w:rsidR="0005778A" w:rsidRDefault="0005778A" w:rsidP="0005778A">
      <w:pPr>
        <w:ind w:firstLine="720"/>
      </w:pPr>
      <w:r>
        <w:t xml:space="preserve">- </w:t>
      </w:r>
      <w:proofErr w:type="spellStart"/>
      <w:r>
        <w:t>gresie</w:t>
      </w:r>
      <w:proofErr w:type="spellEnd"/>
      <w:r>
        <w:t xml:space="preserve"> </w:t>
      </w:r>
      <w:proofErr w:type="spellStart"/>
      <w:r>
        <w:t>antiderapantă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windfang</w:t>
      </w:r>
      <w:proofErr w:type="spellEnd"/>
      <w:r>
        <w:t xml:space="preserve">, </w:t>
      </w:r>
      <w:proofErr w:type="spellStart"/>
      <w:r>
        <w:t>filtru</w:t>
      </w:r>
      <w:proofErr w:type="spellEnd"/>
      <w:r>
        <w:t xml:space="preserve">, </w:t>
      </w:r>
      <w:proofErr w:type="spellStart"/>
      <w:r>
        <w:t>grupuri</w:t>
      </w:r>
      <w:proofErr w:type="spellEnd"/>
      <w:r>
        <w:t xml:space="preserve"> </w:t>
      </w:r>
      <w:proofErr w:type="spellStart"/>
      <w:r>
        <w:t>sanitare</w:t>
      </w:r>
      <w:proofErr w:type="spellEnd"/>
    </w:p>
    <w:p w:rsidR="0005778A" w:rsidRDefault="0005778A" w:rsidP="0005778A">
      <w:r>
        <w:t>-</w:t>
      </w:r>
      <w:r>
        <w:tab/>
      </w:r>
      <w:proofErr w:type="spellStart"/>
      <w:r>
        <w:t>tâmplării</w:t>
      </w:r>
      <w:proofErr w:type="spellEnd"/>
      <w:r>
        <w:t xml:space="preserve">  </w:t>
      </w:r>
    </w:p>
    <w:p w:rsidR="0005778A" w:rsidRDefault="0005778A" w:rsidP="0005778A">
      <w:pPr>
        <w:ind w:firstLine="720"/>
      </w:pPr>
      <w:r>
        <w:t xml:space="preserve">- </w:t>
      </w:r>
      <w:proofErr w:type="spellStart"/>
      <w:r>
        <w:t>uşi</w:t>
      </w:r>
      <w:proofErr w:type="spellEnd"/>
      <w:r>
        <w:t xml:space="preserve"> </w:t>
      </w:r>
      <w:proofErr w:type="spellStart"/>
      <w:r>
        <w:t>interioare</w:t>
      </w:r>
      <w:proofErr w:type="spellEnd"/>
      <w:r>
        <w:t xml:space="preserve"> </w:t>
      </w:r>
      <w:proofErr w:type="spellStart"/>
      <w:r>
        <w:t>lemn</w:t>
      </w:r>
      <w:proofErr w:type="spellEnd"/>
      <w:r>
        <w:t xml:space="preserve">; </w:t>
      </w:r>
      <w:proofErr w:type="spellStart"/>
      <w:r>
        <w:t>cele</w:t>
      </w:r>
      <w:proofErr w:type="spellEnd"/>
      <w:r>
        <w:t xml:space="preserve"> la care se </w:t>
      </w:r>
      <w:proofErr w:type="spellStart"/>
      <w:r>
        <w:t>prevăd</w:t>
      </w:r>
      <w:proofErr w:type="spellEnd"/>
      <w:r>
        <w:t xml:space="preserve"> </w:t>
      </w:r>
      <w:proofErr w:type="spellStart"/>
      <w:r>
        <w:t>ochiuri</w:t>
      </w:r>
      <w:proofErr w:type="spellEnd"/>
      <w:r>
        <w:t xml:space="preserve"> de </w:t>
      </w:r>
      <w:proofErr w:type="spellStart"/>
      <w:r>
        <w:t>geam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cu </w:t>
      </w:r>
      <w:proofErr w:type="spellStart"/>
      <w:r>
        <w:t>sticlă</w:t>
      </w:r>
      <w:proofErr w:type="spellEnd"/>
      <w:r>
        <w:t xml:space="preserve"> </w:t>
      </w:r>
      <w:proofErr w:type="spellStart"/>
      <w:r>
        <w:t>securizată</w:t>
      </w:r>
      <w:proofErr w:type="spellEnd"/>
      <w:r>
        <w:t xml:space="preserve">; la </w:t>
      </w:r>
      <w:proofErr w:type="spellStart"/>
      <w:r>
        <w:t>grupurile</w:t>
      </w:r>
      <w:proofErr w:type="spellEnd"/>
      <w:r>
        <w:t xml:space="preserve"> </w:t>
      </w:r>
      <w:proofErr w:type="spellStart"/>
      <w:r>
        <w:t>sanitare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usi</w:t>
      </w:r>
      <w:proofErr w:type="spellEnd"/>
      <w:r>
        <w:t xml:space="preserve"> din </w:t>
      </w:r>
      <w:proofErr w:type="spellStart"/>
      <w:r>
        <w:t>lemn</w:t>
      </w:r>
      <w:proofErr w:type="spellEnd"/>
      <w:r>
        <w:t>.</w:t>
      </w:r>
    </w:p>
    <w:p w:rsidR="0005778A" w:rsidRDefault="0005778A" w:rsidP="0005778A">
      <w:pPr>
        <w:ind w:firstLine="720"/>
      </w:pPr>
      <w:r>
        <w:t xml:space="preserve">- </w:t>
      </w:r>
      <w:proofErr w:type="spellStart"/>
      <w:r>
        <w:t>uşi</w:t>
      </w:r>
      <w:proofErr w:type="spellEnd"/>
      <w:r>
        <w:t xml:space="preserve"> </w:t>
      </w:r>
      <w:proofErr w:type="spellStart"/>
      <w:r>
        <w:t>exterioare</w:t>
      </w:r>
      <w:proofErr w:type="spellEnd"/>
      <w:r>
        <w:t xml:space="preserve"> </w:t>
      </w:r>
      <w:proofErr w:type="spellStart"/>
      <w:r>
        <w:t>tâmplărie</w:t>
      </w:r>
      <w:proofErr w:type="spellEnd"/>
      <w:r>
        <w:t xml:space="preserve"> PVC cu </w:t>
      </w:r>
      <w:proofErr w:type="spellStart"/>
      <w:r>
        <w:t>geam</w:t>
      </w:r>
      <w:proofErr w:type="spellEnd"/>
      <w:r>
        <w:t xml:space="preserve"> </w:t>
      </w:r>
      <w:proofErr w:type="spellStart"/>
      <w:r>
        <w:t>termopan</w:t>
      </w:r>
      <w:proofErr w:type="spellEnd"/>
      <w:r>
        <w:t xml:space="preserve"> (</w:t>
      </w:r>
      <w:proofErr w:type="spellStart"/>
      <w:r>
        <w:t>exceptie</w:t>
      </w:r>
      <w:proofErr w:type="spellEnd"/>
      <w:r>
        <w:t xml:space="preserve"> – </w:t>
      </w:r>
      <w:proofErr w:type="spellStart"/>
      <w:r>
        <w:t>tamplarie</w:t>
      </w:r>
      <w:proofErr w:type="spellEnd"/>
      <w:r>
        <w:t xml:space="preserve"> de </w:t>
      </w:r>
      <w:proofErr w:type="spellStart"/>
      <w:r>
        <w:t>aluminiu</w:t>
      </w:r>
      <w:proofErr w:type="spellEnd"/>
      <w:r>
        <w:t xml:space="preserve"> cu </w:t>
      </w:r>
      <w:proofErr w:type="spellStart"/>
      <w:r>
        <w:t>geam</w:t>
      </w:r>
      <w:proofErr w:type="spellEnd"/>
      <w:r>
        <w:t xml:space="preserve"> </w:t>
      </w:r>
      <w:proofErr w:type="spellStart"/>
      <w:r>
        <w:t>simplu</w:t>
      </w:r>
      <w:proofErr w:type="spellEnd"/>
      <w:r>
        <w:t xml:space="preserve"> la </w:t>
      </w:r>
      <w:proofErr w:type="spellStart"/>
      <w:r>
        <w:t>centrala</w:t>
      </w:r>
      <w:proofErr w:type="spellEnd"/>
      <w:r>
        <w:t xml:space="preserve"> </w:t>
      </w:r>
      <w:proofErr w:type="spellStart"/>
      <w:r>
        <w:t>termica</w:t>
      </w:r>
      <w:proofErr w:type="spellEnd"/>
      <w:r>
        <w:t>)</w:t>
      </w:r>
    </w:p>
    <w:p w:rsidR="0005778A" w:rsidRDefault="0005778A" w:rsidP="0005778A">
      <w:pPr>
        <w:ind w:firstLine="720"/>
      </w:pPr>
      <w:r>
        <w:t xml:space="preserve">- </w:t>
      </w:r>
      <w:proofErr w:type="spellStart"/>
      <w:r>
        <w:t>ferestre</w:t>
      </w:r>
      <w:proofErr w:type="spellEnd"/>
      <w:r>
        <w:t xml:space="preserve"> din </w:t>
      </w:r>
      <w:proofErr w:type="gramStart"/>
      <w:r>
        <w:t>profile  PVC</w:t>
      </w:r>
      <w:proofErr w:type="gramEnd"/>
      <w:r>
        <w:t xml:space="preserve"> cu </w:t>
      </w:r>
      <w:proofErr w:type="spellStart"/>
      <w:r>
        <w:t>geam</w:t>
      </w:r>
      <w:proofErr w:type="spellEnd"/>
      <w:r w:rsidRPr="0005778A">
        <w:t xml:space="preserve"> </w:t>
      </w:r>
      <w:proofErr w:type="spellStart"/>
      <w:r>
        <w:t>termopan</w:t>
      </w:r>
      <w:proofErr w:type="spellEnd"/>
    </w:p>
    <w:p w:rsidR="0005778A" w:rsidRDefault="0005778A" w:rsidP="0005778A">
      <w:proofErr w:type="spellStart"/>
      <w:r>
        <w:t>Finisaje</w:t>
      </w:r>
      <w:proofErr w:type="spellEnd"/>
      <w:r>
        <w:t xml:space="preserve"> </w:t>
      </w:r>
      <w:proofErr w:type="spellStart"/>
      <w:r>
        <w:t>exterioare</w:t>
      </w:r>
      <w:proofErr w:type="spellEnd"/>
      <w:r>
        <w:t xml:space="preserve"> </w:t>
      </w:r>
    </w:p>
    <w:p w:rsidR="0005778A" w:rsidRDefault="0005778A" w:rsidP="0005778A">
      <w:r>
        <w:t>-</w:t>
      </w:r>
      <w:r>
        <w:tab/>
      </w:r>
      <w:proofErr w:type="spellStart"/>
      <w:r>
        <w:t>tencuieli</w:t>
      </w:r>
      <w:proofErr w:type="spellEnd"/>
      <w:r>
        <w:t xml:space="preserve"> </w:t>
      </w:r>
      <w:proofErr w:type="spellStart"/>
      <w:r>
        <w:t>structurate</w:t>
      </w:r>
      <w:proofErr w:type="spellEnd"/>
      <w:r>
        <w:t xml:space="preserve"> pe </w:t>
      </w:r>
      <w:proofErr w:type="spellStart"/>
      <w:r>
        <w:t>termosistem</w:t>
      </w:r>
      <w:proofErr w:type="spellEnd"/>
    </w:p>
    <w:p w:rsidR="0005778A" w:rsidRDefault="0005778A" w:rsidP="0005778A">
      <w:r>
        <w:t>-</w:t>
      </w:r>
      <w:r>
        <w:tab/>
      </w:r>
      <w:proofErr w:type="spellStart"/>
      <w:r>
        <w:t>vopsele</w:t>
      </w:r>
      <w:proofErr w:type="spellEnd"/>
      <w:r>
        <w:t xml:space="preserve"> </w:t>
      </w:r>
      <w:proofErr w:type="spellStart"/>
      <w:r>
        <w:t>lavabile</w:t>
      </w:r>
      <w:proofErr w:type="spellEnd"/>
      <w:r>
        <w:t xml:space="preserve"> in diverse </w:t>
      </w:r>
      <w:proofErr w:type="spellStart"/>
      <w:r>
        <w:t>culori</w:t>
      </w:r>
      <w:proofErr w:type="spellEnd"/>
    </w:p>
    <w:p w:rsidR="0005778A" w:rsidRDefault="0005778A" w:rsidP="0005778A">
      <w:r>
        <w:t>-</w:t>
      </w:r>
      <w:r>
        <w:tab/>
      </w:r>
      <w:proofErr w:type="spellStart"/>
      <w:r>
        <w:t>Acoperişul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tip </w:t>
      </w:r>
      <w:proofErr w:type="spellStart"/>
      <w:r>
        <w:t>sarpantă</w:t>
      </w:r>
      <w:proofErr w:type="spellEnd"/>
      <w:r>
        <w:t xml:space="preserve"> cu </w:t>
      </w:r>
      <w:proofErr w:type="spellStart"/>
      <w:r>
        <w:t>invelitoare</w:t>
      </w:r>
      <w:proofErr w:type="spellEnd"/>
      <w:r>
        <w:t xml:space="preserve"> din </w:t>
      </w:r>
      <w:proofErr w:type="spellStart"/>
      <w:r>
        <w:t>tabla</w:t>
      </w:r>
      <w:proofErr w:type="spellEnd"/>
      <w:r>
        <w:t xml:space="preserve"> </w:t>
      </w:r>
      <w:proofErr w:type="spellStart"/>
      <w:r>
        <w:t>amprentata</w:t>
      </w:r>
      <w:proofErr w:type="spellEnd"/>
      <w:r>
        <w:t xml:space="preserve"> </w:t>
      </w:r>
      <w:proofErr w:type="spellStart"/>
      <w:r>
        <w:t>vopsita</w:t>
      </w:r>
      <w:proofErr w:type="spellEnd"/>
      <w:r>
        <w:t xml:space="preserve"> in camp electrostatic, pe </w:t>
      </w:r>
      <w:proofErr w:type="spellStart"/>
      <w:r>
        <w:t>membrana</w:t>
      </w:r>
      <w:proofErr w:type="spellEnd"/>
      <w:r>
        <w:t xml:space="preserve"> </w:t>
      </w:r>
      <w:proofErr w:type="spellStart"/>
      <w:r>
        <w:t>bituminoase</w:t>
      </w:r>
      <w:proofErr w:type="spellEnd"/>
      <w:r>
        <w:t xml:space="preserve">, cu </w:t>
      </w:r>
      <w:proofErr w:type="spellStart"/>
      <w:r>
        <w:t>termoizolaţie</w:t>
      </w:r>
      <w:proofErr w:type="spellEnd"/>
      <w:r>
        <w:t xml:space="preserve"> din </w:t>
      </w:r>
      <w:proofErr w:type="spellStart"/>
      <w:r>
        <w:t>vată</w:t>
      </w:r>
      <w:proofErr w:type="spellEnd"/>
      <w:r>
        <w:t xml:space="preserve"> </w:t>
      </w:r>
      <w:proofErr w:type="spellStart"/>
      <w:r>
        <w:t>minerală</w:t>
      </w:r>
      <w:proofErr w:type="spellEnd"/>
      <w:r>
        <w:t xml:space="preserve">, </w:t>
      </w:r>
      <w:proofErr w:type="spellStart"/>
      <w:r>
        <w:t>avand</w:t>
      </w:r>
      <w:proofErr w:type="spellEnd"/>
      <w:r>
        <w:t xml:space="preserve"> </w:t>
      </w:r>
      <w:proofErr w:type="spellStart"/>
      <w:r>
        <w:t>inglobat</w:t>
      </w:r>
      <w:proofErr w:type="spellEnd"/>
      <w:r>
        <w:t xml:space="preserve"> </w:t>
      </w:r>
      <w:proofErr w:type="spellStart"/>
      <w:r>
        <w:t>luminatorul</w:t>
      </w:r>
      <w:proofErr w:type="spellEnd"/>
      <w:r>
        <w:t xml:space="preserve"> central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sala</w:t>
      </w:r>
      <w:proofErr w:type="spellEnd"/>
      <w:r>
        <w:t xml:space="preserve"> </w:t>
      </w:r>
      <w:proofErr w:type="spellStart"/>
      <w:r>
        <w:t>multifunctionala</w:t>
      </w:r>
      <w:proofErr w:type="spellEnd"/>
      <w:r>
        <w:t>.</w:t>
      </w:r>
    </w:p>
    <w:p w:rsidR="0005778A" w:rsidRDefault="0005778A" w:rsidP="0005778A">
      <w:r>
        <w:t>-</w:t>
      </w:r>
      <w:r>
        <w:tab/>
      </w:r>
      <w:proofErr w:type="spellStart"/>
      <w:r>
        <w:t>Luminatorul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realizat</w:t>
      </w:r>
      <w:proofErr w:type="spellEnd"/>
      <w:r>
        <w:t xml:space="preserve"> in </w:t>
      </w:r>
      <w:proofErr w:type="spellStart"/>
      <w:r>
        <w:t>sistem</w:t>
      </w:r>
      <w:proofErr w:type="spellEnd"/>
      <w:r>
        <w:t xml:space="preserve"> </w:t>
      </w:r>
      <w:proofErr w:type="spellStart"/>
      <w:proofErr w:type="gramStart"/>
      <w:r>
        <w:t>lucarna</w:t>
      </w:r>
      <w:proofErr w:type="spellEnd"/>
      <w:r>
        <w:t xml:space="preserve">  cu</w:t>
      </w:r>
      <w:proofErr w:type="gramEnd"/>
      <w:r>
        <w:t xml:space="preserve"> </w:t>
      </w:r>
      <w:proofErr w:type="spellStart"/>
      <w:r>
        <w:t>fereastra</w:t>
      </w:r>
      <w:proofErr w:type="spellEnd"/>
      <w:r>
        <w:t xml:space="preserve"> din PVC cu </w:t>
      </w:r>
      <w:proofErr w:type="spellStart"/>
      <w:r>
        <w:t>geam</w:t>
      </w:r>
      <w:proofErr w:type="spellEnd"/>
      <w:r>
        <w:t xml:space="preserve"> </w:t>
      </w:r>
      <w:proofErr w:type="spellStart"/>
      <w:r>
        <w:t>termoizolant</w:t>
      </w:r>
      <w:proofErr w:type="spellEnd"/>
      <w:r>
        <w:t>.</w:t>
      </w:r>
    </w:p>
    <w:p w:rsidR="0005778A" w:rsidRDefault="0005778A" w:rsidP="0005778A">
      <w:r>
        <w:t>-</w:t>
      </w:r>
      <w:r>
        <w:tab/>
      </w:r>
      <w:proofErr w:type="spellStart"/>
      <w:r>
        <w:t>Lucarna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izolata</w:t>
      </w:r>
      <w:proofErr w:type="spellEnd"/>
      <w:r>
        <w:t xml:space="preserve"> de </w:t>
      </w:r>
      <w:proofErr w:type="spellStart"/>
      <w:r>
        <w:t>restul</w:t>
      </w:r>
      <w:proofErr w:type="spellEnd"/>
      <w:r>
        <w:t xml:space="preserve"> </w:t>
      </w:r>
      <w:proofErr w:type="spellStart"/>
      <w:r>
        <w:t>podului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placare</w:t>
      </w:r>
      <w:proofErr w:type="spellEnd"/>
      <w:r>
        <w:t xml:space="preserve"> cu </w:t>
      </w:r>
      <w:proofErr w:type="spellStart"/>
      <w:r>
        <w:t>placi</w:t>
      </w:r>
      <w:proofErr w:type="spellEnd"/>
      <w:r>
        <w:t xml:space="preserve"> de GK </w:t>
      </w:r>
      <w:proofErr w:type="spellStart"/>
      <w:r>
        <w:t>rezistent</w:t>
      </w:r>
      <w:proofErr w:type="spellEnd"/>
      <w:r>
        <w:t xml:space="preserve"> la </w:t>
      </w:r>
      <w:proofErr w:type="spellStart"/>
      <w:r>
        <w:t>foc</w:t>
      </w:r>
      <w:proofErr w:type="spellEnd"/>
      <w:r>
        <w:t xml:space="preserve"> 15 mm </w:t>
      </w:r>
      <w:proofErr w:type="spellStart"/>
      <w:r>
        <w:t>grosime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asigura</w:t>
      </w:r>
      <w:proofErr w:type="spellEnd"/>
      <w:r>
        <w:t xml:space="preserve"> o </w:t>
      </w:r>
      <w:proofErr w:type="spellStart"/>
      <w:r>
        <w:t>rezistenta</w:t>
      </w:r>
      <w:proofErr w:type="spellEnd"/>
      <w:r>
        <w:t xml:space="preserve"> la </w:t>
      </w:r>
      <w:proofErr w:type="spellStart"/>
      <w:r>
        <w:t>foc</w:t>
      </w:r>
      <w:proofErr w:type="spellEnd"/>
      <w:r>
        <w:t xml:space="preserve"> de 1 </w:t>
      </w:r>
      <w:proofErr w:type="spellStart"/>
      <w:r>
        <w:t>ora</w:t>
      </w:r>
      <w:proofErr w:type="spellEnd"/>
      <w:r>
        <w:t>.</w:t>
      </w:r>
    </w:p>
    <w:p w:rsidR="0005778A" w:rsidRDefault="0005778A" w:rsidP="0005778A">
      <w:r>
        <w:t>-</w:t>
      </w:r>
      <w:r>
        <w:tab/>
      </w:r>
      <w:proofErr w:type="spellStart"/>
      <w:r>
        <w:t>Acoperisul</w:t>
      </w:r>
      <w:proofErr w:type="spellEnd"/>
      <w:r>
        <w:t xml:space="preserve">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rezolvat</w:t>
      </w:r>
      <w:proofErr w:type="spellEnd"/>
      <w:r>
        <w:t xml:space="preserve"> </w:t>
      </w:r>
      <w:proofErr w:type="spellStart"/>
      <w:r>
        <w:t>asigura</w:t>
      </w:r>
      <w:proofErr w:type="spellEnd"/>
      <w:r>
        <w:t xml:space="preserve"> o </w:t>
      </w:r>
      <w:proofErr w:type="spellStart"/>
      <w:r>
        <w:t>panta</w:t>
      </w:r>
      <w:proofErr w:type="spellEnd"/>
      <w:r>
        <w:t xml:space="preserve"> </w:t>
      </w:r>
      <w:proofErr w:type="spellStart"/>
      <w:r>
        <w:t>suficienta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scurgerea</w:t>
      </w:r>
      <w:proofErr w:type="spellEnd"/>
      <w:r>
        <w:t xml:space="preserve"> </w:t>
      </w:r>
      <w:proofErr w:type="spellStart"/>
      <w:r>
        <w:t>apelor</w:t>
      </w:r>
      <w:proofErr w:type="spellEnd"/>
      <w:r>
        <w:t xml:space="preserve"> </w:t>
      </w:r>
      <w:proofErr w:type="spellStart"/>
      <w:r>
        <w:t>meteorice</w:t>
      </w:r>
      <w:proofErr w:type="spellEnd"/>
      <w:r>
        <w:t xml:space="preserve"> </w:t>
      </w:r>
      <w:proofErr w:type="spellStart"/>
      <w:r>
        <w:t>iar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lucrna</w:t>
      </w:r>
      <w:proofErr w:type="spellEnd"/>
      <w:r>
        <w:t xml:space="preserve"> </w:t>
      </w:r>
      <w:proofErr w:type="spellStart"/>
      <w:r>
        <w:t>prevazuta</w:t>
      </w:r>
      <w:proofErr w:type="spellEnd"/>
      <w:r>
        <w:t xml:space="preserve"> se </w:t>
      </w:r>
      <w:proofErr w:type="spellStart"/>
      <w:r>
        <w:t>asigura</w:t>
      </w:r>
      <w:proofErr w:type="spellEnd"/>
      <w:r>
        <w:t xml:space="preserve"> </w:t>
      </w:r>
      <w:proofErr w:type="spellStart"/>
      <w:r>
        <w:t>atat</w:t>
      </w:r>
      <w:proofErr w:type="spellEnd"/>
      <w:r>
        <w:t xml:space="preserve"> </w:t>
      </w:r>
      <w:proofErr w:type="spellStart"/>
      <w:r>
        <w:t>iluminatul</w:t>
      </w:r>
      <w:proofErr w:type="spellEnd"/>
      <w:r>
        <w:t xml:space="preserve"> </w:t>
      </w:r>
      <w:proofErr w:type="spellStart"/>
      <w:r>
        <w:t>salii</w:t>
      </w:r>
      <w:proofErr w:type="spellEnd"/>
      <w:r>
        <w:t xml:space="preserve"> </w:t>
      </w:r>
      <w:proofErr w:type="spellStart"/>
      <w:r>
        <w:t>multifunctionale</w:t>
      </w:r>
      <w:proofErr w:type="spellEnd"/>
      <w:r>
        <w:t xml:space="preserve"> cat </w:t>
      </w:r>
      <w:proofErr w:type="spellStart"/>
      <w:r>
        <w:t>si</w:t>
      </w:r>
      <w:proofErr w:type="spellEnd"/>
      <w:r>
        <w:t xml:space="preserve"> </w:t>
      </w:r>
      <w:proofErr w:type="spellStart"/>
      <w:r>
        <w:t>ventilarea</w:t>
      </w:r>
      <w:proofErr w:type="spellEnd"/>
      <w:r>
        <w:t xml:space="preserve"> </w:t>
      </w:r>
      <w:proofErr w:type="spellStart"/>
      <w:r>
        <w:t>acestuia</w:t>
      </w:r>
      <w:proofErr w:type="spellEnd"/>
      <w:r>
        <w:t xml:space="preserve">. </w:t>
      </w:r>
      <w:proofErr w:type="spellStart"/>
      <w:r>
        <w:t>Ochiurile</w:t>
      </w:r>
      <w:proofErr w:type="spellEnd"/>
      <w:r>
        <w:t xml:space="preserve"> mobile ale </w:t>
      </w:r>
      <w:proofErr w:type="spellStart"/>
      <w:r>
        <w:t>ferestrei</w:t>
      </w:r>
      <w:proofErr w:type="spellEnd"/>
      <w:r>
        <w:t xml:space="preserve"> </w:t>
      </w:r>
      <w:proofErr w:type="spellStart"/>
      <w:r>
        <w:t>lucarnei</w:t>
      </w:r>
      <w:proofErr w:type="spellEnd"/>
      <w:r>
        <w:t xml:space="preserve"> sunt </w:t>
      </w:r>
      <w:proofErr w:type="spellStart"/>
      <w:r>
        <w:t>actionate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deschidere</w:t>
      </w:r>
      <w:proofErr w:type="spellEnd"/>
      <w:r>
        <w:t xml:space="preserve"> </w:t>
      </w:r>
      <w:proofErr w:type="spellStart"/>
      <w:r>
        <w:t>inchidere</w:t>
      </w:r>
      <w:proofErr w:type="spellEnd"/>
      <w:r>
        <w:t xml:space="preserve"> cu </w:t>
      </w:r>
      <w:proofErr w:type="spellStart"/>
      <w:r>
        <w:t>ajutorul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mecanisme</w:t>
      </w:r>
      <w:proofErr w:type="spellEnd"/>
      <w:r>
        <w:t xml:space="preserve"> </w:t>
      </w:r>
      <w:proofErr w:type="spellStart"/>
      <w:r>
        <w:t>actionate</w:t>
      </w:r>
      <w:proofErr w:type="spellEnd"/>
      <w:r>
        <w:t xml:space="preserve"> electric cu </w:t>
      </w:r>
      <w:proofErr w:type="spellStart"/>
      <w:r>
        <w:t>comanda</w:t>
      </w:r>
      <w:proofErr w:type="spellEnd"/>
      <w:r>
        <w:t xml:space="preserve"> din </w:t>
      </w:r>
      <w:proofErr w:type="spellStart"/>
      <w:r>
        <w:t>spatiul</w:t>
      </w:r>
      <w:proofErr w:type="spellEnd"/>
      <w:r>
        <w:t xml:space="preserve"> multifunctional.</w:t>
      </w:r>
    </w:p>
    <w:p w:rsidR="0005778A" w:rsidRDefault="0005778A" w:rsidP="0005778A">
      <w:r>
        <w:tab/>
      </w:r>
    </w:p>
    <w:p w:rsidR="0005778A" w:rsidRPr="0005778A" w:rsidRDefault="0005778A" w:rsidP="0005778A">
      <w:r>
        <w:lastRenderedPageBreak/>
        <w:t xml:space="preserve">S-a </w:t>
      </w:r>
      <w:proofErr w:type="spellStart"/>
      <w:r>
        <w:t>urmarit</w:t>
      </w:r>
      <w:proofErr w:type="spellEnd"/>
      <w:r>
        <w:t xml:space="preserve">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volumetrii</w:t>
      </w:r>
      <w:proofErr w:type="spellEnd"/>
      <w:r>
        <w:t xml:space="preserve"> </w:t>
      </w:r>
      <w:proofErr w:type="spellStart"/>
      <w:r>
        <w:t>adaptata</w:t>
      </w:r>
      <w:proofErr w:type="spellEnd"/>
      <w:r>
        <w:t xml:space="preserve"> </w:t>
      </w:r>
      <w:proofErr w:type="spellStart"/>
      <w:r>
        <w:t>functiunii</w:t>
      </w:r>
      <w:proofErr w:type="spellEnd"/>
      <w:r>
        <w:t xml:space="preserve">, cu </w:t>
      </w:r>
      <w:proofErr w:type="spellStart"/>
      <w:r>
        <w:t>elemente</w:t>
      </w:r>
      <w:proofErr w:type="spellEnd"/>
      <w:r>
        <w:t xml:space="preserve"> de </w:t>
      </w:r>
      <w:proofErr w:type="spellStart"/>
      <w:r>
        <w:t>limbaj</w:t>
      </w:r>
      <w:proofErr w:type="spellEnd"/>
      <w:r>
        <w:t xml:space="preserve"> </w:t>
      </w:r>
      <w:proofErr w:type="spellStart"/>
      <w:r>
        <w:t>arhitectural</w:t>
      </w:r>
      <w:proofErr w:type="spellEnd"/>
      <w:r>
        <w:t xml:space="preserve"> </w:t>
      </w:r>
      <w:proofErr w:type="spellStart"/>
      <w:r>
        <w:t>preluate</w:t>
      </w:r>
      <w:proofErr w:type="spellEnd"/>
      <w:r>
        <w:t xml:space="preserve"> din </w:t>
      </w:r>
      <w:proofErr w:type="spellStart"/>
      <w:r>
        <w:t>universul</w:t>
      </w:r>
      <w:proofErr w:type="spellEnd"/>
      <w:r>
        <w:t xml:space="preserve"> </w:t>
      </w:r>
      <w:proofErr w:type="spellStart"/>
      <w:r>
        <w:t>jocurilor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al </w:t>
      </w:r>
      <w:proofErr w:type="spellStart"/>
      <w:r>
        <w:t>povestilor</w:t>
      </w:r>
      <w:proofErr w:type="spellEnd"/>
      <w:r>
        <w:t xml:space="preserve">. Sunt </w:t>
      </w:r>
      <w:proofErr w:type="spellStart"/>
      <w:r>
        <w:t>tratate</w:t>
      </w:r>
      <w:proofErr w:type="spellEnd"/>
      <w:r>
        <w:t xml:space="preserve"> in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stil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amenajarile</w:t>
      </w:r>
      <w:proofErr w:type="spellEnd"/>
      <w:r>
        <w:t xml:space="preserve"> din </w:t>
      </w:r>
      <w:proofErr w:type="spellStart"/>
      <w:r>
        <w:t>curtea</w:t>
      </w:r>
      <w:proofErr w:type="spellEnd"/>
      <w:r>
        <w:t xml:space="preserve"> de </w:t>
      </w:r>
      <w:proofErr w:type="spellStart"/>
      <w:r>
        <w:t>recreatie</w:t>
      </w:r>
      <w:proofErr w:type="spellEnd"/>
      <w:r>
        <w:t>.</w:t>
      </w:r>
    </w:p>
    <w:p w:rsidR="00EA4335" w:rsidRPr="008420B5" w:rsidRDefault="00835922" w:rsidP="00DC7347">
      <w:pPr>
        <w:pStyle w:val="Titlu2"/>
        <w:numPr>
          <w:ilvl w:val="0"/>
          <w:numId w:val="4"/>
        </w:numPr>
        <w:pBdr>
          <w:bottom w:val="single" w:sz="12" w:space="1" w:color="auto"/>
        </w:pBdr>
        <w:tabs>
          <w:tab w:val="left" w:pos="0"/>
        </w:tabs>
        <w:jc w:val="both"/>
        <w:rPr>
          <w:rFonts w:ascii="Calibri" w:hAnsi="Calibri"/>
          <w:bCs/>
          <w:smallCaps/>
          <w:color w:val="000000" w:themeColor="text1"/>
          <w:sz w:val="32"/>
          <w:szCs w:val="32"/>
        </w:rPr>
      </w:pPr>
      <w:bookmarkStart w:id="52" w:name="_Toc528753228"/>
      <w:r>
        <w:rPr>
          <w:rFonts w:ascii="Calibri" w:hAnsi="Calibri"/>
          <w:bCs/>
          <w:smallCaps/>
          <w:color w:val="000000" w:themeColor="text1"/>
          <w:sz w:val="32"/>
          <w:szCs w:val="32"/>
        </w:rPr>
        <w:t>INSTALATII INTERIOARE</w:t>
      </w:r>
      <w:bookmarkEnd w:id="52"/>
    </w:p>
    <w:p w:rsidR="004313E8" w:rsidRPr="004313E8" w:rsidRDefault="004313E8" w:rsidP="004313E8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Cladirea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gradinitei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este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prevazuta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instalatii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termice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incalzire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centrala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conform SR 1907/1997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si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Normativului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113 / 2015,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si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instalatii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echipamente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sanitare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interioare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conform STAS 1478 /1990.</w:t>
      </w:r>
    </w:p>
    <w:p w:rsidR="004313E8" w:rsidRPr="004313E8" w:rsidRDefault="004313E8" w:rsidP="004313E8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</w:p>
    <w:p w:rsidR="004313E8" w:rsidRPr="004313E8" w:rsidRDefault="004313E8" w:rsidP="004313E8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b/>
          <w:sz w:val="23"/>
          <w:szCs w:val="23"/>
          <w:lang w:eastAsia="ro-RO"/>
        </w:rPr>
      </w:pPr>
      <w:proofErr w:type="spellStart"/>
      <w:r w:rsidRPr="004313E8">
        <w:rPr>
          <w:rFonts w:ascii="Calibri" w:hAnsi="Calibri" w:cs="Calibri"/>
          <w:b/>
          <w:sz w:val="23"/>
          <w:szCs w:val="23"/>
          <w:lang w:eastAsia="ro-RO"/>
        </w:rPr>
        <w:t>Instalatii</w:t>
      </w:r>
      <w:proofErr w:type="spellEnd"/>
      <w:r w:rsidRPr="004313E8">
        <w:rPr>
          <w:rFonts w:ascii="Calibri" w:hAnsi="Calibri" w:cs="Calibri"/>
          <w:b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b/>
          <w:sz w:val="23"/>
          <w:szCs w:val="23"/>
          <w:lang w:eastAsia="ro-RO"/>
        </w:rPr>
        <w:t>termice</w:t>
      </w:r>
      <w:proofErr w:type="spellEnd"/>
    </w:p>
    <w:p w:rsidR="00DE2A55" w:rsidRPr="00DE2A55" w:rsidRDefault="00DE2A55" w:rsidP="00DE2A5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DE2A55">
        <w:rPr>
          <w:rFonts w:ascii="Calibri" w:hAnsi="Calibri" w:cs="Calibri"/>
          <w:sz w:val="23"/>
          <w:szCs w:val="23"/>
          <w:lang w:eastAsia="ro-RO"/>
        </w:rPr>
        <w:t>Centrala</w:t>
      </w:r>
      <w:proofErr w:type="spellEnd"/>
      <w:r w:rsidRPr="00DE2A5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DE2A55">
        <w:rPr>
          <w:rFonts w:ascii="Calibri" w:hAnsi="Calibri" w:cs="Calibri"/>
          <w:sz w:val="23"/>
          <w:szCs w:val="23"/>
          <w:lang w:eastAsia="ro-RO"/>
        </w:rPr>
        <w:t>termică</w:t>
      </w:r>
      <w:proofErr w:type="spellEnd"/>
      <w:r w:rsidRPr="00DE2A55">
        <w:rPr>
          <w:rFonts w:ascii="Calibri" w:hAnsi="Calibri" w:cs="Calibri"/>
          <w:sz w:val="23"/>
          <w:szCs w:val="23"/>
          <w:lang w:eastAsia="ro-RO"/>
        </w:rPr>
        <w:t xml:space="preserve"> se </w:t>
      </w:r>
      <w:proofErr w:type="spellStart"/>
      <w:r w:rsidRPr="00DE2A55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DE2A5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DE2A55">
        <w:rPr>
          <w:rFonts w:ascii="Calibri" w:hAnsi="Calibri" w:cs="Calibri"/>
          <w:sz w:val="23"/>
          <w:szCs w:val="23"/>
          <w:lang w:eastAsia="ro-RO"/>
        </w:rPr>
        <w:t>amplasa</w:t>
      </w:r>
      <w:proofErr w:type="spellEnd"/>
      <w:r w:rsidRPr="00DE2A5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DE2A55">
        <w:rPr>
          <w:rFonts w:ascii="Calibri" w:hAnsi="Calibri" w:cs="Calibri"/>
          <w:sz w:val="23"/>
          <w:szCs w:val="23"/>
          <w:lang w:eastAsia="ro-RO"/>
        </w:rPr>
        <w:t>în</w:t>
      </w:r>
      <w:proofErr w:type="spellEnd"/>
      <w:r w:rsidRPr="00DE2A5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DE2A55">
        <w:rPr>
          <w:rFonts w:ascii="Calibri" w:hAnsi="Calibri" w:cs="Calibri"/>
          <w:sz w:val="23"/>
          <w:szCs w:val="23"/>
          <w:lang w:eastAsia="ro-RO"/>
        </w:rPr>
        <w:t>clădire</w:t>
      </w:r>
      <w:proofErr w:type="spellEnd"/>
      <w:r w:rsidRPr="00DE2A5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DE2A55">
        <w:rPr>
          <w:rFonts w:ascii="Calibri" w:hAnsi="Calibri" w:cs="Calibri"/>
          <w:sz w:val="23"/>
          <w:szCs w:val="23"/>
          <w:lang w:eastAsia="ro-RO"/>
        </w:rPr>
        <w:t>într</w:t>
      </w:r>
      <w:proofErr w:type="spellEnd"/>
      <w:r w:rsidRPr="00DE2A55">
        <w:rPr>
          <w:rFonts w:ascii="Calibri" w:hAnsi="Calibri" w:cs="Calibri"/>
          <w:sz w:val="23"/>
          <w:szCs w:val="23"/>
          <w:lang w:eastAsia="ro-RO"/>
        </w:rPr>
        <w:t xml:space="preserve">-o </w:t>
      </w:r>
      <w:proofErr w:type="spellStart"/>
      <w:r w:rsidRPr="00DE2A55">
        <w:rPr>
          <w:rFonts w:ascii="Calibri" w:hAnsi="Calibri" w:cs="Calibri"/>
          <w:sz w:val="23"/>
          <w:szCs w:val="23"/>
          <w:lang w:eastAsia="ro-RO"/>
        </w:rPr>
        <w:t>încăpere</w:t>
      </w:r>
      <w:proofErr w:type="spellEnd"/>
      <w:r w:rsidRPr="00DE2A55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DE2A55">
        <w:rPr>
          <w:rFonts w:ascii="Calibri" w:hAnsi="Calibri" w:cs="Calibri"/>
          <w:sz w:val="23"/>
          <w:szCs w:val="23"/>
          <w:lang w:eastAsia="ro-RO"/>
        </w:rPr>
        <w:t>acces</w:t>
      </w:r>
      <w:proofErr w:type="spellEnd"/>
      <w:r w:rsidRPr="00DE2A55">
        <w:rPr>
          <w:rFonts w:ascii="Calibri" w:hAnsi="Calibri" w:cs="Calibri"/>
          <w:sz w:val="23"/>
          <w:szCs w:val="23"/>
          <w:lang w:eastAsia="ro-RO"/>
        </w:rPr>
        <w:t xml:space="preserve"> direct din exterior cu </w:t>
      </w:r>
      <w:proofErr w:type="spellStart"/>
      <w:r w:rsidRPr="00DE2A55">
        <w:rPr>
          <w:rFonts w:ascii="Calibri" w:hAnsi="Calibri" w:cs="Calibri"/>
          <w:sz w:val="23"/>
          <w:szCs w:val="23"/>
          <w:lang w:eastAsia="ro-RO"/>
        </w:rPr>
        <w:t>asigurarea</w:t>
      </w:r>
      <w:proofErr w:type="spellEnd"/>
      <w:r w:rsidRPr="00DE2A5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DE2A55">
        <w:rPr>
          <w:rFonts w:ascii="Calibri" w:hAnsi="Calibri" w:cs="Calibri"/>
          <w:sz w:val="23"/>
          <w:szCs w:val="23"/>
          <w:lang w:eastAsia="ro-RO"/>
        </w:rPr>
        <w:t>suprafetei</w:t>
      </w:r>
      <w:proofErr w:type="spellEnd"/>
      <w:r w:rsidRPr="00DE2A5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DE2A55">
        <w:rPr>
          <w:rFonts w:ascii="Calibri" w:hAnsi="Calibri" w:cs="Calibri"/>
          <w:sz w:val="23"/>
          <w:szCs w:val="23"/>
          <w:lang w:eastAsia="ro-RO"/>
        </w:rPr>
        <w:t>vitrate</w:t>
      </w:r>
      <w:proofErr w:type="spellEnd"/>
      <w:r w:rsidRPr="00DE2A55">
        <w:rPr>
          <w:rFonts w:ascii="Calibri" w:hAnsi="Calibri" w:cs="Calibri"/>
          <w:sz w:val="23"/>
          <w:szCs w:val="23"/>
          <w:lang w:eastAsia="ro-RO"/>
        </w:rPr>
        <w:t xml:space="preserve"> conform </w:t>
      </w:r>
      <w:proofErr w:type="spellStart"/>
      <w:r w:rsidRPr="00DE2A55">
        <w:rPr>
          <w:rFonts w:ascii="Calibri" w:hAnsi="Calibri" w:cs="Calibri"/>
          <w:sz w:val="23"/>
          <w:szCs w:val="23"/>
          <w:lang w:eastAsia="ro-RO"/>
        </w:rPr>
        <w:t>Normativului</w:t>
      </w:r>
      <w:proofErr w:type="spellEnd"/>
      <w:r w:rsidRPr="00DE2A55">
        <w:rPr>
          <w:rFonts w:ascii="Calibri" w:hAnsi="Calibri" w:cs="Calibri"/>
          <w:sz w:val="23"/>
          <w:szCs w:val="23"/>
          <w:lang w:eastAsia="ro-RO"/>
        </w:rPr>
        <w:t xml:space="preserve"> I13/2015 </w:t>
      </w:r>
      <w:proofErr w:type="spellStart"/>
      <w:r w:rsidRPr="00DE2A55">
        <w:rPr>
          <w:rFonts w:ascii="Calibri" w:hAnsi="Calibri" w:cs="Calibri"/>
          <w:sz w:val="23"/>
          <w:szCs w:val="23"/>
          <w:lang w:eastAsia="ro-RO"/>
        </w:rPr>
        <w:t>şi</w:t>
      </w:r>
      <w:proofErr w:type="spellEnd"/>
      <w:r w:rsidRPr="00DE2A55">
        <w:rPr>
          <w:rFonts w:ascii="Calibri" w:hAnsi="Calibri" w:cs="Calibri"/>
          <w:sz w:val="23"/>
          <w:szCs w:val="23"/>
          <w:lang w:eastAsia="ro-RO"/>
        </w:rPr>
        <w:t xml:space="preserve"> P118/99, cu </w:t>
      </w:r>
      <w:proofErr w:type="spellStart"/>
      <w:r w:rsidRPr="00DE2A55">
        <w:rPr>
          <w:rFonts w:ascii="Calibri" w:hAnsi="Calibri" w:cs="Calibri"/>
          <w:sz w:val="23"/>
          <w:szCs w:val="23"/>
          <w:lang w:eastAsia="ro-RO"/>
        </w:rPr>
        <w:t>tâmplărie</w:t>
      </w:r>
      <w:proofErr w:type="spellEnd"/>
      <w:r w:rsidRPr="00DE2A5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DE2A55">
        <w:rPr>
          <w:rFonts w:ascii="Calibri" w:hAnsi="Calibri" w:cs="Calibri"/>
          <w:sz w:val="23"/>
          <w:szCs w:val="23"/>
          <w:lang w:eastAsia="ro-RO"/>
        </w:rPr>
        <w:t>metalică</w:t>
      </w:r>
      <w:proofErr w:type="spellEnd"/>
      <w:r w:rsidRPr="00DE2A55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DE2A55">
        <w:rPr>
          <w:rFonts w:ascii="Calibri" w:hAnsi="Calibri" w:cs="Calibri"/>
          <w:sz w:val="23"/>
          <w:szCs w:val="23"/>
          <w:lang w:eastAsia="ro-RO"/>
        </w:rPr>
        <w:t>deschidere</w:t>
      </w:r>
      <w:proofErr w:type="spellEnd"/>
      <w:r w:rsidRPr="00DE2A5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DE2A55">
        <w:rPr>
          <w:rFonts w:ascii="Calibri" w:hAnsi="Calibri" w:cs="Calibri"/>
          <w:sz w:val="23"/>
          <w:szCs w:val="23"/>
          <w:lang w:eastAsia="ro-RO"/>
        </w:rPr>
        <w:t>către</w:t>
      </w:r>
      <w:proofErr w:type="spellEnd"/>
      <w:r w:rsidRPr="00DE2A55">
        <w:rPr>
          <w:rFonts w:ascii="Calibri" w:hAnsi="Calibri" w:cs="Calibri"/>
          <w:sz w:val="23"/>
          <w:szCs w:val="23"/>
          <w:lang w:eastAsia="ro-RO"/>
        </w:rPr>
        <w:t xml:space="preserve"> exterior. </w:t>
      </w:r>
    </w:p>
    <w:p w:rsidR="00C55A36" w:rsidRPr="00C55A36" w:rsidRDefault="00C55A36" w:rsidP="00C55A36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Centrala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produce agent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termic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încălzire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temperatura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de 80/60ºC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incalzire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asigurand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si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debitului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necesar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apă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caldă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menajeră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în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grupurile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sanitare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. </w:t>
      </w:r>
    </w:p>
    <w:p w:rsidR="00C55A36" w:rsidRPr="00C55A36" w:rsidRDefault="00C55A36" w:rsidP="00C55A36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producerea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agentului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termic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se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monta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un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sistem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modular cu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doua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microcentrale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murale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in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condensatie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cu o capacitate de 45 KW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fiecare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, capacitate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utila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totala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90 KW,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functionare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pe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combustibil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gazos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–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gaz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metan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, cu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tiraj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fortat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.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Sistemul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modular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fi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echipat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gramStart"/>
      <w:r w:rsidRPr="00C55A36">
        <w:rPr>
          <w:rFonts w:ascii="Calibri" w:hAnsi="Calibri" w:cs="Calibri"/>
          <w:sz w:val="23"/>
          <w:szCs w:val="23"/>
          <w:lang w:eastAsia="ro-RO"/>
        </w:rPr>
        <w:t>cu :</w:t>
      </w:r>
      <w:proofErr w:type="gram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kit de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comanda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si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control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si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aparate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siguranta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;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arzator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radial cu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preamestec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total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aer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/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gaz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; regulator de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temperatura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pornire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in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cascada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a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cazanelor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;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racorduri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predimensionate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apa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,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gaz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si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gaze de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ardere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;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structura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asamblarea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modulelor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>.</w:t>
      </w:r>
    </w:p>
    <w:p w:rsidR="00C55A36" w:rsidRDefault="00C55A36" w:rsidP="00C55A36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producerea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apei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calde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menajere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se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monta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un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schimbător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căldură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acumulare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– boiler cu o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serpentina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si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rezistenta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electrica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, cu o capacitate de 200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litri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dimensionat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corespunzător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la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necesarul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apă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caldă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, boiler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alimentat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cu agent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termic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si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echipat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suplimentar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rezistenţă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electrică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a se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asigura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apa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cadă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menajeră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în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perioada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caldă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a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anului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fără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a se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mai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pune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în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funcţiune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cazanul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>.</w:t>
      </w:r>
    </w:p>
    <w:p w:rsidR="004313E8" w:rsidRPr="004313E8" w:rsidRDefault="004313E8" w:rsidP="00C55A36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lnstalatia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incalzire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proiectata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fi in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sistem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bitubular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circulatia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fortata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a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agentului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termic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, cu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distributie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superioara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,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conductele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distributie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se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vor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monta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aparent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la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plafon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sub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grinzi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in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spatiul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multifunctional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si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in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grupurile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sanitare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si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sub gland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ferestrei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,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acestea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se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vor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masca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a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nu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exista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pericolul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atingere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catre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copii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si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aspectul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estetic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al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gradinitei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, in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centrala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termica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se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vor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termoizola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corespunzator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contra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inghetului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>
        <w:rPr>
          <w:rFonts w:ascii="Calibri" w:hAnsi="Calibri" w:cs="Calibri"/>
          <w:sz w:val="23"/>
          <w:szCs w:val="23"/>
          <w:lang w:eastAsia="ro-RO"/>
        </w:rPr>
        <w:t>s</w:t>
      </w:r>
      <w:r w:rsidRPr="004313E8">
        <w:rPr>
          <w:rFonts w:ascii="Calibri" w:hAnsi="Calibri" w:cs="Calibri"/>
          <w:sz w:val="23"/>
          <w:szCs w:val="23"/>
          <w:lang w:eastAsia="ro-RO"/>
        </w:rPr>
        <w:t>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limitarea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pierderilor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caldura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>.</w:t>
      </w:r>
    </w:p>
    <w:p w:rsidR="004313E8" w:rsidRPr="004313E8" w:rsidRDefault="004313E8" w:rsidP="004313E8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Alimentarea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caldura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a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radiatoarelor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se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face cu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conducte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legatura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racordate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direct la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conductele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distributie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>.</w:t>
      </w:r>
    </w:p>
    <w:p w:rsidR="004313E8" w:rsidRPr="004313E8" w:rsidRDefault="004313E8" w:rsidP="004313E8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Conductele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incalzire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se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vor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executa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din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teava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din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polipropilena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reticulara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insertie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compozit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tip PP-R,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Pn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10 bar.</w:t>
      </w:r>
    </w:p>
    <w:p w:rsidR="004313E8" w:rsidRPr="004313E8" w:rsidRDefault="004313E8" w:rsidP="004313E8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lncalzirea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incaperilor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se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face cu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corpuri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incalzire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statice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-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radiatoare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din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otel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,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prevazute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robineti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cu ventil de colt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termostatati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,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robineti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drepti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reglaj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pe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retur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si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ventile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manuale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aerisire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radiatoarele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racordate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in sac.</w:t>
      </w:r>
    </w:p>
    <w:p w:rsidR="004313E8" w:rsidRDefault="004313E8" w:rsidP="004313E8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evitarea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contactului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direct al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copiilor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corpul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incalzire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sau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alte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suprafete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calde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se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vor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prevede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ma</w:t>
      </w:r>
      <w:r>
        <w:rPr>
          <w:rFonts w:ascii="Calibri" w:hAnsi="Calibri" w:cs="Calibri"/>
          <w:sz w:val="23"/>
          <w:szCs w:val="23"/>
          <w:lang w:eastAsia="ro-RO"/>
        </w:rPr>
        <w:t>st</w:t>
      </w:r>
      <w:r w:rsidRPr="004313E8">
        <w:rPr>
          <w:rFonts w:ascii="Calibri" w:hAnsi="Calibri" w:cs="Calibri"/>
          <w:sz w:val="23"/>
          <w:szCs w:val="23"/>
          <w:lang w:eastAsia="ro-RO"/>
        </w:rPr>
        <w:t>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la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radiatoare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>
        <w:rPr>
          <w:rFonts w:ascii="Calibri" w:hAnsi="Calibri" w:cs="Calibri"/>
          <w:sz w:val="23"/>
          <w:szCs w:val="23"/>
          <w:lang w:eastAsia="ro-RO"/>
        </w:rPr>
        <w:t>s</w:t>
      </w:r>
      <w:r w:rsidRPr="004313E8">
        <w:rPr>
          <w:rFonts w:ascii="Calibri" w:hAnsi="Calibri" w:cs="Calibri"/>
          <w:sz w:val="23"/>
          <w:szCs w:val="23"/>
          <w:lang w:eastAsia="ro-RO"/>
        </w:rPr>
        <w:t>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la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conducte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>.</w:t>
      </w:r>
    </w:p>
    <w:p w:rsidR="004313E8" w:rsidRPr="004313E8" w:rsidRDefault="004313E8" w:rsidP="004313E8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</w:p>
    <w:p w:rsidR="004313E8" w:rsidRPr="004313E8" w:rsidRDefault="004313E8" w:rsidP="004313E8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b/>
          <w:sz w:val="23"/>
          <w:szCs w:val="23"/>
          <w:lang w:eastAsia="ro-RO"/>
        </w:rPr>
      </w:pPr>
      <w:proofErr w:type="spellStart"/>
      <w:r w:rsidRPr="004313E8">
        <w:rPr>
          <w:rFonts w:ascii="Calibri" w:hAnsi="Calibri" w:cs="Calibri"/>
          <w:b/>
          <w:sz w:val="23"/>
          <w:szCs w:val="23"/>
          <w:lang w:eastAsia="ro-RO"/>
        </w:rPr>
        <w:t>Instalatii</w:t>
      </w:r>
      <w:proofErr w:type="spellEnd"/>
      <w:r w:rsidRPr="004313E8">
        <w:rPr>
          <w:rFonts w:ascii="Calibri" w:hAnsi="Calibri" w:cs="Calibri"/>
          <w:b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b/>
          <w:sz w:val="23"/>
          <w:szCs w:val="23"/>
          <w:lang w:eastAsia="ro-RO"/>
        </w:rPr>
        <w:t>sanitare</w:t>
      </w:r>
      <w:proofErr w:type="spellEnd"/>
    </w:p>
    <w:p w:rsidR="00835922" w:rsidRDefault="004313E8" w:rsidP="004313E8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Cladirea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gradinitei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copii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se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echipa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instalatii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>
        <w:rPr>
          <w:rFonts w:ascii="Calibri" w:hAnsi="Calibri" w:cs="Calibri"/>
          <w:sz w:val="23"/>
          <w:szCs w:val="23"/>
          <w:lang w:eastAsia="ro-RO"/>
        </w:rPr>
        <w:t>s</w:t>
      </w:r>
      <w:r w:rsidRPr="004313E8">
        <w:rPr>
          <w:rFonts w:ascii="Calibri" w:hAnsi="Calibri" w:cs="Calibri"/>
          <w:sz w:val="23"/>
          <w:szCs w:val="23"/>
          <w:lang w:eastAsia="ro-RO"/>
        </w:rPr>
        <w:t>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echipamente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sanitare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interioare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conform STAS 1478/1990,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o</w:t>
      </w:r>
      <w:r>
        <w:rPr>
          <w:rFonts w:ascii="Calibri" w:hAnsi="Calibri" w:cs="Calibri"/>
          <w:sz w:val="23"/>
          <w:szCs w:val="23"/>
          <w:lang w:eastAsia="ro-RO"/>
        </w:rPr>
        <w:t>biectele</w:t>
      </w:r>
      <w:proofErr w:type="spellEnd"/>
      <w:r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>
        <w:rPr>
          <w:rFonts w:ascii="Calibri" w:hAnsi="Calibri" w:cs="Calibri"/>
          <w:sz w:val="23"/>
          <w:szCs w:val="23"/>
          <w:lang w:eastAsia="ro-RO"/>
        </w:rPr>
        <w:t>sanitare</w:t>
      </w:r>
      <w:proofErr w:type="spellEnd"/>
      <w:r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>
        <w:rPr>
          <w:rFonts w:ascii="Calibri" w:hAnsi="Calibri" w:cs="Calibri"/>
          <w:sz w:val="23"/>
          <w:szCs w:val="23"/>
          <w:lang w:eastAsia="ro-RO"/>
        </w:rPr>
        <w:t>vor</w:t>
      </w:r>
      <w:proofErr w:type="spellEnd"/>
      <w:r>
        <w:rPr>
          <w:rFonts w:ascii="Calibri" w:hAnsi="Calibri" w:cs="Calibri"/>
          <w:sz w:val="23"/>
          <w:szCs w:val="23"/>
          <w:lang w:eastAsia="ro-RO"/>
        </w:rPr>
        <w:t xml:space="preserve"> fi din </w:t>
      </w:r>
      <w:proofErr w:type="spellStart"/>
      <w:r>
        <w:rPr>
          <w:rFonts w:ascii="Calibri" w:hAnsi="Calibri" w:cs="Calibri"/>
          <w:sz w:val="23"/>
          <w:szCs w:val="23"/>
          <w:lang w:eastAsia="ro-RO"/>
        </w:rPr>
        <w:t>port</w:t>
      </w:r>
      <w:r w:rsidRPr="004313E8">
        <w:rPr>
          <w:rFonts w:ascii="Calibri" w:hAnsi="Calibri" w:cs="Calibri"/>
          <w:sz w:val="23"/>
          <w:szCs w:val="23"/>
          <w:lang w:eastAsia="ro-RO"/>
        </w:rPr>
        <w:t>elan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sanitar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>
        <w:rPr>
          <w:rFonts w:ascii="Calibri" w:hAnsi="Calibri" w:cs="Calibri"/>
          <w:sz w:val="23"/>
          <w:szCs w:val="23"/>
          <w:lang w:eastAsia="ro-RO"/>
        </w:rPr>
        <w:t>s</w:t>
      </w:r>
      <w:r w:rsidRPr="004313E8">
        <w:rPr>
          <w:rFonts w:ascii="Calibri" w:hAnsi="Calibri" w:cs="Calibri"/>
          <w:sz w:val="23"/>
          <w:szCs w:val="23"/>
          <w:lang w:eastAsia="ro-RO"/>
        </w:rPr>
        <w:t>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din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fonta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dimensiuni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specifice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unei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asemenea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functiuni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,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acestea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vor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fi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montate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la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inaltimea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corespunzatoare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taliei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313E8">
        <w:rPr>
          <w:rFonts w:ascii="Calibri" w:hAnsi="Calibri" w:cs="Calibri"/>
          <w:sz w:val="23"/>
          <w:szCs w:val="23"/>
          <w:lang w:eastAsia="ro-RO"/>
        </w:rPr>
        <w:t>copiilor</w:t>
      </w:r>
      <w:proofErr w:type="spellEnd"/>
      <w:r w:rsidRPr="004313E8">
        <w:rPr>
          <w:rFonts w:ascii="Calibri" w:hAnsi="Calibri" w:cs="Calibri"/>
          <w:sz w:val="23"/>
          <w:szCs w:val="23"/>
          <w:lang w:eastAsia="ro-RO"/>
        </w:rPr>
        <w:t>.</w:t>
      </w:r>
    </w:p>
    <w:p w:rsidR="006977F2" w:rsidRPr="006977F2" w:rsidRDefault="006977F2" w:rsidP="006977F2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Fiecare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sala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grupa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fi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prevazuta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grup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sanitar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copii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nediferentiat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pe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sexe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proofErr w:type="gramStart"/>
      <w:r w:rsidRPr="006977F2">
        <w:rPr>
          <w:rFonts w:ascii="Calibri" w:hAnsi="Calibri" w:cs="Calibri"/>
          <w:sz w:val="23"/>
          <w:szCs w:val="23"/>
          <w:lang w:eastAsia="ro-RO"/>
        </w:rPr>
        <w:t>cuprinzand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:</w:t>
      </w:r>
      <w:proofErr w:type="gram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trei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lavoare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;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patru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vase de closet din care un vas de closet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copii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 cu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deficiente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;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doua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cazi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du</w:t>
      </w:r>
      <w:r>
        <w:rPr>
          <w:rFonts w:ascii="Calibri" w:hAnsi="Calibri" w:cs="Calibri"/>
          <w:sz w:val="23"/>
          <w:szCs w:val="23"/>
          <w:lang w:eastAsia="ro-RO"/>
        </w:rPr>
        <w:t>s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.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Unul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din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lavoare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fi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prevazut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supo</w:t>
      </w:r>
      <w:r>
        <w:rPr>
          <w:rFonts w:ascii="Calibri" w:hAnsi="Calibri" w:cs="Calibri"/>
          <w:sz w:val="23"/>
          <w:szCs w:val="23"/>
          <w:lang w:eastAsia="ro-RO"/>
        </w:rPr>
        <w:t>rti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proofErr w:type="gramStart"/>
      <w:r w:rsidRPr="006977F2">
        <w:rPr>
          <w:rFonts w:ascii="Calibri" w:hAnsi="Calibri" w:cs="Calibri"/>
          <w:sz w:val="23"/>
          <w:szCs w:val="23"/>
          <w:lang w:eastAsia="ro-RO"/>
        </w:rPr>
        <w:t>specifici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proofErr w:type="gram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copii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deficiente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>.</w:t>
      </w:r>
    </w:p>
    <w:p w:rsidR="006977F2" w:rsidRPr="006977F2" w:rsidRDefault="006977F2" w:rsidP="006977F2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Izolatorul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fi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prevazut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grup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sanitar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propriu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echipat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gramStart"/>
      <w:r w:rsidRPr="006977F2">
        <w:rPr>
          <w:rFonts w:ascii="Calibri" w:hAnsi="Calibri" w:cs="Calibri"/>
          <w:sz w:val="23"/>
          <w:szCs w:val="23"/>
          <w:lang w:eastAsia="ro-RO"/>
        </w:rPr>
        <w:t>cu :</w:t>
      </w:r>
      <w:proofErr w:type="gram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un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lavoar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>
        <w:rPr>
          <w:rFonts w:ascii="Calibri" w:hAnsi="Calibri" w:cs="Calibri"/>
          <w:sz w:val="23"/>
          <w:szCs w:val="23"/>
          <w:lang w:eastAsia="ro-RO"/>
        </w:rPr>
        <w:t>s</w:t>
      </w:r>
      <w:r w:rsidRPr="006977F2">
        <w:rPr>
          <w:rFonts w:ascii="Calibri" w:hAnsi="Calibri" w:cs="Calibri"/>
          <w:sz w:val="23"/>
          <w:szCs w:val="23"/>
          <w:lang w:eastAsia="ro-RO"/>
        </w:rPr>
        <w:t>i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un vas de</w:t>
      </w:r>
      <w:r>
        <w:rPr>
          <w:rFonts w:ascii="Calibri" w:hAnsi="Calibri" w:cs="Calibri"/>
          <w:sz w:val="23"/>
          <w:szCs w:val="23"/>
          <w:lang w:eastAsia="ro-RO"/>
        </w:rPr>
        <w:t xml:space="preserve"> </w:t>
      </w:r>
      <w:r w:rsidRPr="006977F2">
        <w:rPr>
          <w:rFonts w:ascii="Calibri" w:hAnsi="Calibri" w:cs="Calibri"/>
          <w:sz w:val="23"/>
          <w:szCs w:val="23"/>
          <w:lang w:eastAsia="ro-RO"/>
        </w:rPr>
        <w:t>closet.</w:t>
      </w:r>
    </w:p>
    <w:p w:rsidR="006977F2" w:rsidRDefault="006977F2" w:rsidP="006977F2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lastRenderedPageBreak/>
        <w:t>Vestiarul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personal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fi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prevazut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grup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sanitar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propriu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echipat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gramStart"/>
      <w:r w:rsidRPr="006977F2">
        <w:rPr>
          <w:rFonts w:ascii="Calibri" w:hAnsi="Calibri" w:cs="Calibri"/>
          <w:sz w:val="23"/>
          <w:szCs w:val="23"/>
          <w:lang w:eastAsia="ro-RO"/>
        </w:rPr>
        <w:t>cu :</w:t>
      </w:r>
      <w:proofErr w:type="gram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un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lavoar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>;</w:t>
      </w:r>
      <w:r>
        <w:rPr>
          <w:rFonts w:ascii="Calibri" w:hAnsi="Calibri" w:cs="Calibri"/>
          <w:sz w:val="23"/>
          <w:szCs w:val="23"/>
          <w:lang w:eastAsia="ro-RO"/>
        </w:rPr>
        <w:t xml:space="preserve"> </w:t>
      </w:r>
      <w:r w:rsidRPr="006977F2">
        <w:rPr>
          <w:rFonts w:ascii="Calibri" w:hAnsi="Calibri" w:cs="Calibri"/>
          <w:sz w:val="23"/>
          <w:szCs w:val="23"/>
          <w:lang w:eastAsia="ro-RO"/>
        </w:rPr>
        <w:t xml:space="preserve">vas de closet;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cada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du</w:t>
      </w:r>
      <w:r>
        <w:rPr>
          <w:rFonts w:ascii="Calibri" w:hAnsi="Calibri" w:cs="Calibri"/>
          <w:sz w:val="23"/>
          <w:szCs w:val="23"/>
          <w:lang w:eastAsia="ro-RO"/>
        </w:rPr>
        <w:t>s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din material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acrilic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. </w:t>
      </w:r>
    </w:p>
    <w:p w:rsidR="006977F2" w:rsidRPr="006977F2" w:rsidRDefault="006977F2" w:rsidP="006977F2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lnstalatiile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sanitare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interioare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proofErr w:type="gramStart"/>
      <w:r w:rsidRPr="006977F2">
        <w:rPr>
          <w:rFonts w:ascii="Calibri" w:hAnsi="Calibri" w:cs="Calibri"/>
          <w:sz w:val="23"/>
          <w:szCs w:val="23"/>
          <w:lang w:eastAsia="ro-RO"/>
        </w:rPr>
        <w:t>cuprind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:</w:t>
      </w:r>
      <w:proofErr w:type="gramEnd"/>
    </w:p>
    <w:p w:rsidR="00BF7152" w:rsidRPr="00477DB4" w:rsidRDefault="006977F2" w:rsidP="00DC7347">
      <w:pPr>
        <w:pStyle w:val="Listparagraf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line="240" w:lineRule="auto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477DB4">
        <w:rPr>
          <w:rFonts w:ascii="Calibri" w:hAnsi="Calibri" w:cs="Calibri"/>
          <w:sz w:val="23"/>
          <w:szCs w:val="23"/>
          <w:lang w:eastAsia="ro-RO"/>
        </w:rPr>
        <w:t>instalatia</w:t>
      </w:r>
      <w:proofErr w:type="spellEnd"/>
      <w:r w:rsidRPr="00477DB4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477DB4">
        <w:rPr>
          <w:rFonts w:ascii="Calibri" w:hAnsi="Calibri" w:cs="Calibri"/>
          <w:sz w:val="23"/>
          <w:szCs w:val="23"/>
          <w:lang w:eastAsia="ro-RO"/>
        </w:rPr>
        <w:t>alimentare</w:t>
      </w:r>
      <w:proofErr w:type="spellEnd"/>
      <w:r w:rsidRPr="00477DB4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477DB4">
        <w:rPr>
          <w:rFonts w:ascii="Calibri" w:hAnsi="Calibri" w:cs="Calibri"/>
          <w:sz w:val="23"/>
          <w:szCs w:val="23"/>
          <w:lang w:eastAsia="ro-RO"/>
        </w:rPr>
        <w:t>apa</w:t>
      </w:r>
      <w:proofErr w:type="spellEnd"/>
      <w:r w:rsidRPr="00477DB4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77DB4">
        <w:rPr>
          <w:rFonts w:ascii="Calibri" w:hAnsi="Calibri" w:cs="Calibri"/>
          <w:sz w:val="23"/>
          <w:szCs w:val="23"/>
          <w:lang w:eastAsia="ro-RO"/>
        </w:rPr>
        <w:t>rece</w:t>
      </w:r>
      <w:proofErr w:type="spellEnd"/>
      <w:r w:rsidRPr="00477DB4">
        <w:rPr>
          <w:rFonts w:ascii="Calibri" w:hAnsi="Calibri" w:cs="Calibri"/>
          <w:sz w:val="23"/>
          <w:szCs w:val="23"/>
          <w:lang w:eastAsia="ro-RO"/>
        </w:rPr>
        <w:t xml:space="preserve">; </w:t>
      </w:r>
    </w:p>
    <w:p w:rsidR="00BF7152" w:rsidRPr="00477DB4" w:rsidRDefault="006977F2" w:rsidP="00DC7347">
      <w:pPr>
        <w:pStyle w:val="Listparagraf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line="240" w:lineRule="auto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477DB4">
        <w:rPr>
          <w:rFonts w:ascii="Calibri" w:hAnsi="Calibri" w:cs="Calibri"/>
          <w:sz w:val="23"/>
          <w:szCs w:val="23"/>
          <w:lang w:eastAsia="ro-RO"/>
        </w:rPr>
        <w:t>instalatia</w:t>
      </w:r>
      <w:proofErr w:type="spellEnd"/>
      <w:r w:rsidRPr="00477DB4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477DB4">
        <w:rPr>
          <w:rFonts w:ascii="Calibri" w:hAnsi="Calibri" w:cs="Calibri"/>
          <w:sz w:val="23"/>
          <w:szCs w:val="23"/>
          <w:lang w:eastAsia="ro-RO"/>
        </w:rPr>
        <w:t>alimentare</w:t>
      </w:r>
      <w:proofErr w:type="spellEnd"/>
      <w:r w:rsidRPr="00477DB4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477DB4">
        <w:rPr>
          <w:rFonts w:ascii="Calibri" w:hAnsi="Calibri" w:cs="Calibri"/>
          <w:sz w:val="23"/>
          <w:szCs w:val="23"/>
          <w:lang w:eastAsia="ro-RO"/>
        </w:rPr>
        <w:t>apa</w:t>
      </w:r>
      <w:proofErr w:type="spellEnd"/>
      <w:r w:rsidRPr="00477DB4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77DB4">
        <w:rPr>
          <w:rFonts w:ascii="Calibri" w:hAnsi="Calibri" w:cs="Calibri"/>
          <w:sz w:val="23"/>
          <w:szCs w:val="23"/>
          <w:lang w:eastAsia="ro-RO"/>
        </w:rPr>
        <w:t>calda</w:t>
      </w:r>
      <w:proofErr w:type="spellEnd"/>
      <w:r w:rsidRPr="00477DB4">
        <w:rPr>
          <w:rFonts w:ascii="Calibri" w:hAnsi="Calibri" w:cs="Calibri"/>
          <w:sz w:val="23"/>
          <w:szCs w:val="23"/>
          <w:lang w:eastAsia="ro-RO"/>
        </w:rPr>
        <w:t xml:space="preserve">; </w:t>
      </w:r>
    </w:p>
    <w:p w:rsidR="006977F2" w:rsidRPr="00477DB4" w:rsidRDefault="006977F2" w:rsidP="00DC7347">
      <w:pPr>
        <w:pStyle w:val="Listparagraf"/>
        <w:numPr>
          <w:ilvl w:val="0"/>
          <w:numId w:val="5"/>
        </w:numPr>
        <w:suppressAutoHyphens w:val="0"/>
        <w:autoSpaceDE w:val="0"/>
        <w:autoSpaceDN w:val="0"/>
        <w:adjustRightInd w:val="0"/>
        <w:spacing w:before="0" w:line="240" w:lineRule="auto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477DB4">
        <w:rPr>
          <w:rFonts w:ascii="Calibri" w:hAnsi="Calibri" w:cs="Calibri"/>
          <w:sz w:val="23"/>
          <w:szCs w:val="23"/>
          <w:lang w:eastAsia="ro-RO"/>
        </w:rPr>
        <w:t>instalatia</w:t>
      </w:r>
      <w:proofErr w:type="spellEnd"/>
      <w:r w:rsidRPr="00477DB4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477DB4">
        <w:rPr>
          <w:rFonts w:ascii="Calibri" w:hAnsi="Calibri" w:cs="Calibri"/>
          <w:sz w:val="23"/>
          <w:szCs w:val="23"/>
          <w:lang w:eastAsia="ro-RO"/>
        </w:rPr>
        <w:t>canalizare</w:t>
      </w:r>
      <w:proofErr w:type="spellEnd"/>
      <w:r w:rsidRPr="00477DB4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477DB4">
        <w:rPr>
          <w:rFonts w:ascii="Calibri" w:hAnsi="Calibri" w:cs="Calibri"/>
          <w:sz w:val="23"/>
          <w:szCs w:val="23"/>
          <w:lang w:eastAsia="ro-RO"/>
        </w:rPr>
        <w:t>menajera</w:t>
      </w:r>
      <w:proofErr w:type="spellEnd"/>
      <w:r w:rsidRPr="00477DB4">
        <w:rPr>
          <w:rFonts w:ascii="Calibri" w:hAnsi="Calibri" w:cs="Calibri"/>
          <w:sz w:val="23"/>
          <w:szCs w:val="23"/>
          <w:lang w:eastAsia="ro-RO"/>
        </w:rPr>
        <w:t xml:space="preserve"> ;</w:t>
      </w:r>
    </w:p>
    <w:p w:rsidR="006977F2" w:rsidRPr="006977F2" w:rsidRDefault="006977F2" w:rsidP="006977F2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Vasele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de closet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prevazute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copiii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gradinita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vor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fi din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po</w:t>
      </w:r>
      <w:r w:rsidR="00BF7152">
        <w:rPr>
          <w:rFonts w:ascii="Calibri" w:hAnsi="Calibri" w:cs="Calibri"/>
          <w:sz w:val="23"/>
          <w:szCs w:val="23"/>
          <w:lang w:eastAsia="ro-RO"/>
        </w:rPr>
        <w:t>rt</w:t>
      </w:r>
      <w:r w:rsidRPr="006977F2">
        <w:rPr>
          <w:rFonts w:ascii="Calibri" w:hAnsi="Calibri" w:cs="Calibri"/>
          <w:sz w:val="23"/>
          <w:szCs w:val="23"/>
          <w:lang w:eastAsia="ro-RO"/>
        </w:rPr>
        <w:t>elan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sanitar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rezervor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din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materiale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termoplastice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montate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la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semiinaltime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,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acestea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se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vor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echipa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 cu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porthartie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,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lavoarele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etajere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8C43AF">
        <w:rPr>
          <w:rFonts w:ascii="Calibri" w:hAnsi="Calibri" w:cs="Calibri"/>
          <w:sz w:val="23"/>
          <w:szCs w:val="23"/>
          <w:lang w:eastAsia="ro-RO"/>
        </w:rPr>
        <w:t>s</w:t>
      </w:r>
      <w:r w:rsidRPr="006977F2">
        <w:rPr>
          <w:rFonts w:ascii="Calibri" w:hAnsi="Calibri" w:cs="Calibri"/>
          <w:sz w:val="23"/>
          <w:szCs w:val="23"/>
          <w:lang w:eastAsia="ro-RO"/>
        </w:rPr>
        <w:t>i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oglinzi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,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sapuniere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sapun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lichid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477DB4">
        <w:rPr>
          <w:rFonts w:ascii="Calibri" w:hAnsi="Calibri" w:cs="Calibri"/>
          <w:sz w:val="23"/>
          <w:szCs w:val="23"/>
          <w:lang w:eastAsia="ro-RO"/>
        </w:rPr>
        <w:t>s</w:t>
      </w:r>
      <w:r w:rsidRPr="006977F2">
        <w:rPr>
          <w:rFonts w:ascii="Calibri" w:hAnsi="Calibri" w:cs="Calibri"/>
          <w:sz w:val="23"/>
          <w:szCs w:val="23"/>
          <w:lang w:eastAsia="ro-RO"/>
        </w:rPr>
        <w:t>i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suport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hartie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="00477DB4">
        <w:rPr>
          <w:rFonts w:ascii="Calibri" w:hAnsi="Calibri" w:cs="Calibri"/>
          <w:sz w:val="23"/>
          <w:szCs w:val="23"/>
          <w:lang w:eastAsia="ro-RO"/>
        </w:rPr>
        <w:t>s</w:t>
      </w:r>
      <w:r w:rsidRPr="006977F2">
        <w:rPr>
          <w:rFonts w:ascii="Calibri" w:hAnsi="Calibri" w:cs="Calibri"/>
          <w:sz w:val="23"/>
          <w:szCs w:val="23"/>
          <w:lang w:eastAsia="ro-RO"/>
        </w:rPr>
        <w:t>ters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 xml:space="preserve"> pe </w:t>
      </w:r>
      <w:proofErr w:type="spellStart"/>
      <w:r w:rsidRPr="006977F2">
        <w:rPr>
          <w:rFonts w:ascii="Calibri" w:hAnsi="Calibri" w:cs="Calibri"/>
          <w:sz w:val="23"/>
          <w:szCs w:val="23"/>
          <w:lang w:eastAsia="ro-RO"/>
        </w:rPr>
        <w:t>maini</w:t>
      </w:r>
      <w:proofErr w:type="spellEnd"/>
      <w:r w:rsidRPr="006977F2">
        <w:rPr>
          <w:rFonts w:ascii="Calibri" w:hAnsi="Calibri" w:cs="Calibri"/>
          <w:sz w:val="23"/>
          <w:szCs w:val="23"/>
          <w:lang w:eastAsia="ro-RO"/>
        </w:rPr>
        <w:t>.</w:t>
      </w:r>
    </w:p>
    <w:p w:rsidR="006977F2" w:rsidRDefault="00477DB4" w:rsidP="006977F2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>
        <w:rPr>
          <w:rFonts w:ascii="Calibri" w:hAnsi="Calibri" w:cs="Calibri"/>
          <w:sz w:val="23"/>
          <w:szCs w:val="23"/>
          <w:lang w:eastAsia="ro-RO"/>
        </w:rPr>
        <w:t>V</w:t>
      </w:r>
      <w:r w:rsidR="006977F2" w:rsidRPr="006977F2">
        <w:rPr>
          <w:rFonts w:ascii="Calibri" w:hAnsi="Calibri" w:cs="Calibri"/>
          <w:sz w:val="23"/>
          <w:szCs w:val="23"/>
          <w:lang w:eastAsia="ro-RO"/>
        </w:rPr>
        <w:t>asu</w:t>
      </w:r>
      <w:r>
        <w:rPr>
          <w:rFonts w:ascii="Calibri" w:hAnsi="Calibri" w:cs="Calibri"/>
          <w:sz w:val="23"/>
          <w:szCs w:val="23"/>
          <w:lang w:eastAsia="ro-RO"/>
        </w:rPr>
        <w:t>l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de closet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prevazut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personal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fi din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po</w:t>
      </w:r>
      <w:r>
        <w:rPr>
          <w:rFonts w:ascii="Calibri" w:hAnsi="Calibri" w:cs="Calibri"/>
          <w:sz w:val="23"/>
          <w:szCs w:val="23"/>
          <w:lang w:eastAsia="ro-RO"/>
        </w:rPr>
        <w:t>rt</w:t>
      </w:r>
      <w:r w:rsidR="006977F2" w:rsidRPr="006977F2">
        <w:rPr>
          <w:rFonts w:ascii="Calibri" w:hAnsi="Calibri" w:cs="Calibri"/>
          <w:sz w:val="23"/>
          <w:szCs w:val="23"/>
          <w:lang w:eastAsia="ro-RO"/>
        </w:rPr>
        <w:t>elan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sanitar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rezervor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din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materiale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termoplastice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montate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la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semiinaltime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,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acesta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se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echipa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porthartie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,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lavoarele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baterie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stativa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temporizare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,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etajere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>
        <w:rPr>
          <w:rFonts w:ascii="Calibri" w:hAnsi="Calibri" w:cs="Calibri"/>
          <w:sz w:val="23"/>
          <w:szCs w:val="23"/>
          <w:lang w:eastAsia="ro-RO"/>
        </w:rPr>
        <w:t>s</w:t>
      </w:r>
      <w:r w:rsidR="006977F2" w:rsidRPr="006977F2">
        <w:rPr>
          <w:rFonts w:ascii="Calibri" w:hAnsi="Calibri" w:cs="Calibri"/>
          <w:sz w:val="23"/>
          <w:szCs w:val="23"/>
          <w:lang w:eastAsia="ro-RO"/>
        </w:rPr>
        <w:t>i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oglinzi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,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sapuniere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sapun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lichid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>
        <w:rPr>
          <w:rFonts w:ascii="Calibri" w:hAnsi="Calibri" w:cs="Calibri"/>
          <w:sz w:val="23"/>
          <w:szCs w:val="23"/>
          <w:lang w:eastAsia="ro-RO"/>
        </w:rPr>
        <w:t>s</w:t>
      </w:r>
      <w:r w:rsidR="006977F2" w:rsidRPr="006977F2">
        <w:rPr>
          <w:rFonts w:ascii="Calibri" w:hAnsi="Calibri" w:cs="Calibri"/>
          <w:sz w:val="23"/>
          <w:szCs w:val="23"/>
          <w:lang w:eastAsia="ro-RO"/>
        </w:rPr>
        <w:t>i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suport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hartie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sters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pe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maini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.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Cada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dus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se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echipa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baterie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perete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monofilara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, ca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accesorii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se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vor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m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nta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sapunieredin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proofErr w:type="gramStart"/>
      <w:r w:rsidR="006977F2" w:rsidRPr="006977F2">
        <w:rPr>
          <w:rFonts w:ascii="Calibri" w:hAnsi="Calibri" w:cs="Calibri"/>
          <w:sz w:val="23"/>
          <w:szCs w:val="23"/>
          <w:lang w:eastAsia="ro-RO"/>
        </w:rPr>
        <w:t>pof!ela</w:t>
      </w:r>
      <w:proofErr w:type="spellEnd"/>
      <w:proofErr w:type="gram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sanitar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incastrate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in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perete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. </w:t>
      </w:r>
      <w:r w:rsidR="006340B7">
        <w:rPr>
          <w:rFonts w:ascii="Calibri" w:hAnsi="Calibri" w:cs="Calibri"/>
          <w:sz w:val="23"/>
          <w:szCs w:val="23"/>
          <w:lang w:eastAsia="ro-RO"/>
        </w:rPr>
        <w:t>I</w:t>
      </w:r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n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fiecare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grup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sanitar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gramStart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se 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vor</w:t>
      </w:r>
      <w:proofErr w:type="spellEnd"/>
      <w:proofErr w:type="gram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monta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6977F2" w:rsidRPr="006977F2">
        <w:rPr>
          <w:rFonts w:ascii="Calibri" w:hAnsi="Calibri" w:cs="Calibri"/>
          <w:sz w:val="23"/>
          <w:szCs w:val="23"/>
          <w:lang w:eastAsia="ro-RO"/>
        </w:rPr>
        <w:t>cuiere</w:t>
      </w:r>
      <w:proofErr w:type="spellEnd"/>
      <w:r w:rsidR="006977F2" w:rsidRPr="006977F2">
        <w:rPr>
          <w:rFonts w:ascii="Calibri" w:hAnsi="Calibri" w:cs="Calibri"/>
          <w:sz w:val="23"/>
          <w:szCs w:val="23"/>
          <w:lang w:eastAsia="ro-RO"/>
        </w:rPr>
        <w:t>.</w:t>
      </w:r>
      <w:r w:rsidR="00F9740D" w:rsidRPr="00F9740D">
        <w:t xml:space="preserve"> </w:t>
      </w:r>
      <w:proofErr w:type="spellStart"/>
      <w:r w:rsidR="00F9740D" w:rsidRPr="00F9740D">
        <w:rPr>
          <w:rFonts w:ascii="Calibri" w:hAnsi="Calibri" w:cs="Calibri"/>
          <w:sz w:val="23"/>
          <w:szCs w:val="23"/>
          <w:lang w:eastAsia="ro-RO"/>
        </w:rPr>
        <w:t>Obiectele</w:t>
      </w:r>
      <w:proofErr w:type="spellEnd"/>
      <w:r w:rsidR="00F9740D" w:rsidRPr="00F9740D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F9740D" w:rsidRPr="00F9740D">
        <w:rPr>
          <w:rFonts w:ascii="Calibri" w:hAnsi="Calibri" w:cs="Calibri"/>
          <w:sz w:val="23"/>
          <w:szCs w:val="23"/>
          <w:lang w:eastAsia="ro-RO"/>
        </w:rPr>
        <w:t>sanitare</w:t>
      </w:r>
      <w:proofErr w:type="spellEnd"/>
      <w:r w:rsidR="00F9740D" w:rsidRPr="00F9740D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F9740D" w:rsidRPr="00F9740D">
        <w:rPr>
          <w:rFonts w:ascii="Calibri" w:hAnsi="Calibri" w:cs="Calibri"/>
          <w:sz w:val="23"/>
          <w:szCs w:val="23"/>
          <w:lang w:eastAsia="ro-RO"/>
        </w:rPr>
        <w:t>vor</w:t>
      </w:r>
      <w:proofErr w:type="spellEnd"/>
      <w:r w:rsidR="00F9740D" w:rsidRPr="00F9740D">
        <w:rPr>
          <w:rFonts w:ascii="Calibri" w:hAnsi="Calibri" w:cs="Calibri"/>
          <w:sz w:val="23"/>
          <w:szCs w:val="23"/>
          <w:lang w:eastAsia="ro-RO"/>
        </w:rPr>
        <w:t xml:space="preserve"> fi </w:t>
      </w:r>
      <w:proofErr w:type="spellStart"/>
      <w:r w:rsidR="00F9740D" w:rsidRPr="00F9740D">
        <w:rPr>
          <w:rFonts w:ascii="Calibri" w:hAnsi="Calibri" w:cs="Calibri"/>
          <w:sz w:val="23"/>
          <w:szCs w:val="23"/>
          <w:lang w:eastAsia="ro-RO"/>
        </w:rPr>
        <w:t>alimentate</w:t>
      </w:r>
      <w:proofErr w:type="spellEnd"/>
      <w:r w:rsidR="00F9740D" w:rsidRPr="00F9740D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="00F9740D" w:rsidRPr="00F9740D">
        <w:rPr>
          <w:rFonts w:ascii="Calibri" w:hAnsi="Calibri" w:cs="Calibri"/>
          <w:sz w:val="23"/>
          <w:szCs w:val="23"/>
          <w:lang w:eastAsia="ro-RO"/>
        </w:rPr>
        <w:t>apa</w:t>
      </w:r>
      <w:proofErr w:type="spellEnd"/>
      <w:r w:rsidR="00F9740D" w:rsidRPr="00F9740D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F9740D" w:rsidRPr="00F9740D">
        <w:rPr>
          <w:rFonts w:ascii="Calibri" w:hAnsi="Calibri" w:cs="Calibri"/>
          <w:sz w:val="23"/>
          <w:szCs w:val="23"/>
          <w:lang w:eastAsia="ro-RO"/>
        </w:rPr>
        <w:t>rece</w:t>
      </w:r>
      <w:proofErr w:type="spellEnd"/>
      <w:r w:rsidR="00F9740D" w:rsidRPr="00F9740D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F9740D">
        <w:rPr>
          <w:rFonts w:ascii="Calibri" w:hAnsi="Calibri" w:cs="Calibri"/>
          <w:sz w:val="23"/>
          <w:szCs w:val="23"/>
          <w:lang w:eastAsia="ro-RO"/>
        </w:rPr>
        <w:t>s</w:t>
      </w:r>
      <w:r w:rsidR="00F9740D" w:rsidRPr="00F9740D">
        <w:rPr>
          <w:rFonts w:ascii="Calibri" w:hAnsi="Calibri" w:cs="Calibri"/>
          <w:sz w:val="23"/>
          <w:szCs w:val="23"/>
          <w:lang w:eastAsia="ro-RO"/>
        </w:rPr>
        <w:t>i</w:t>
      </w:r>
      <w:proofErr w:type="spellEnd"/>
      <w:r w:rsidR="00F9740D" w:rsidRPr="00F9740D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F9740D" w:rsidRPr="00F9740D">
        <w:rPr>
          <w:rFonts w:ascii="Calibri" w:hAnsi="Calibri" w:cs="Calibri"/>
          <w:sz w:val="23"/>
          <w:szCs w:val="23"/>
          <w:lang w:eastAsia="ro-RO"/>
        </w:rPr>
        <w:t>apa</w:t>
      </w:r>
      <w:proofErr w:type="spellEnd"/>
      <w:r w:rsidR="00F9740D" w:rsidRPr="00F9740D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="00F9740D" w:rsidRPr="00F9740D">
        <w:rPr>
          <w:rFonts w:ascii="Calibri" w:hAnsi="Calibri" w:cs="Calibri"/>
          <w:sz w:val="23"/>
          <w:szCs w:val="23"/>
          <w:lang w:eastAsia="ro-RO"/>
        </w:rPr>
        <w:t>calda</w:t>
      </w:r>
      <w:proofErr w:type="spellEnd"/>
      <w:r w:rsidR="00F9740D" w:rsidRPr="00F9740D">
        <w:rPr>
          <w:rFonts w:ascii="Calibri" w:hAnsi="Calibri" w:cs="Calibri"/>
          <w:sz w:val="23"/>
          <w:szCs w:val="23"/>
          <w:lang w:eastAsia="ro-RO"/>
        </w:rPr>
        <w:t>.</w:t>
      </w:r>
    </w:p>
    <w:p w:rsidR="00F9740D" w:rsidRDefault="00F9740D" w:rsidP="006977F2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Debitul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apa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calda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menajera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necesar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 fi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asigurat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 local de la o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centrala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termica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proprie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, 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centrala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 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echipata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  cu  un  boiler 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alimentat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  cu  agent 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termic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,   boiler 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prevazut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ab/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i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rezistenta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electrica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 a se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asigura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debitul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apa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calda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menajera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 in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perioada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calda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 xml:space="preserve"> a </w:t>
      </w:r>
      <w:proofErr w:type="spellStart"/>
      <w:r w:rsidRPr="00F9740D">
        <w:rPr>
          <w:rFonts w:ascii="Calibri" w:hAnsi="Calibri" w:cs="Calibri"/>
          <w:sz w:val="23"/>
          <w:szCs w:val="23"/>
          <w:lang w:eastAsia="ro-RO"/>
        </w:rPr>
        <w:t>anului</w:t>
      </w:r>
      <w:proofErr w:type="spellEnd"/>
      <w:r w:rsidRPr="00F9740D">
        <w:rPr>
          <w:rFonts w:ascii="Calibri" w:hAnsi="Calibri" w:cs="Calibri"/>
          <w:sz w:val="23"/>
          <w:szCs w:val="23"/>
          <w:lang w:eastAsia="ro-RO"/>
        </w:rPr>
        <w:t>.</w:t>
      </w:r>
    </w:p>
    <w:p w:rsidR="00BE6FFF" w:rsidRDefault="00894E0A" w:rsidP="006977F2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894E0A">
        <w:rPr>
          <w:rFonts w:ascii="Calibri" w:hAnsi="Calibri" w:cs="Calibri"/>
          <w:sz w:val="23"/>
          <w:szCs w:val="23"/>
          <w:lang w:eastAsia="ro-RO"/>
        </w:rPr>
        <w:t>Evacuarea</w:t>
      </w:r>
      <w:proofErr w:type="spellEnd"/>
      <w:r w:rsidRPr="00894E0A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94E0A">
        <w:rPr>
          <w:rFonts w:ascii="Calibri" w:hAnsi="Calibri" w:cs="Calibri"/>
          <w:sz w:val="23"/>
          <w:szCs w:val="23"/>
          <w:lang w:eastAsia="ro-RO"/>
        </w:rPr>
        <w:t>apelor</w:t>
      </w:r>
      <w:proofErr w:type="spellEnd"/>
      <w:r w:rsidRPr="00894E0A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94E0A">
        <w:rPr>
          <w:rFonts w:ascii="Calibri" w:hAnsi="Calibri" w:cs="Calibri"/>
          <w:sz w:val="23"/>
          <w:szCs w:val="23"/>
          <w:lang w:eastAsia="ro-RO"/>
        </w:rPr>
        <w:t>uzate</w:t>
      </w:r>
      <w:proofErr w:type="spellEnd"/>
      <w:r w:rsidRPr="00894E0A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94E0A">
        <w:rPr>
          <w:rFonts w:ascii="Calibri" w:hAnsi="Calibri" w:cs="Calibri"/>
          <w:sz w:val="23"/>
          <w:szCs w:val="23"/>
          <w:lang w:eastAsia="ro-RO"/>
        </w:rPr>
        <w:t>menajere</w:t>
      </w:r>
      <w:proofErr w:type="spellEnd"/>
      <w:r w:rsidRPr="00894E0A">
        <w:rPr>
          <w:rFonts w:ascii="Calibri" w:hAnsi="Calibri" w:cs="Calibri"/>
          <w:sz w:val="23"/>
          <w:szCs w:val="23"/>
          <w:lang w:eastAsia="ro-RO"/>
        </w:rPr>
        <w:t xml:space="preserve"> se </w:t>
      </w:r>
      <w:proofErr w:type="spellStart"/>
      <w:r w:rsidRPr="00894E0A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894E0A">
        <w:rPr>
          <w:rFonts w:ascii="Calibri" w:hAnsi="Calibri" w:cs="Calibri"/>
          <w:sz w:val="23"/>
          <w:szCs w:val="23"/>
          <w:lang w:eastAsia="ro-RO"/>
        </w:rPr>
        <w:t xml:space="preserve"> face in </w:t>
      </w:r>
      <w:proofErr w:type="spellStart"/>
      <w:r w:rsidRPr="00894E0A">
        <w:rPr>
          <w:rFonts w:ascii="Calibri" w:hAnsi="Calibri" w:cs="Calibri"/>
          <w:sz w:val="23"/>
          <w:szCs w:val="23"/>
          <w:lang w:eastAsia="ro-RO"/>
        </w:rPr>
        <w:t>colectorul</w:t>
      </w:r>
      <w:proofErr w:type="spellEnd"/>
      <w:r w:rsidRPr="00894E0A">
        <w:rPr>
          <w:rFonts w:ascii="Calibri" w:hAnsi="Calibri" w:cs="Calibri"/>
          <w:sz w:val="23"/>
          <w:szCs w:val="23"/>
          <w:lang w:eastAsia="ro-RO"/>
        </w:rPr>
        <w:t xml:space="preserve"> exterior </w:t>
      </w:r>
      <w:proofErr w:type="spellStart"/>
      <w:r w:rsidRPr="00894E0A">
        <w:rPr>
          <w:rFonts w:ascii="Calibri" w:hAnsi="Calibri" w:cs="Calibri"/>
          <w:sz w:val="23"/>
          <w:szCs w:val="23"/>
          <w:lang w:eastAsia="ro-RO"/>
        </w:rPr>
        <w:t>prin</w:t>
      </w:r>
      <w:proofErr w:type="spellEnd"/>
      <w:r w:rsidRPr="00894E0A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94E0A">
        <w:rPr>
          <w:rFonts w:ascii="Calibri" w:hAnsi="Calibri" w:cs="Calibri"/>
          <w:sz w:val="23"/>
          <w:szCs w:val="23"/>
          <w:lang w:eastAsia="ro-RO"/>
        </w:rPr>
        <w:t>cămine</w:t>
      </w:r>
      <w:proofErr w:type="spellEnd"/>
      <w:r w:rsidRPr="00894E0A">
        <w:rPr>
          <w:rFonts w:ascii="Calibri" w:hAnsi="Calibri" w:cs="Calibri"/>
          <w:sz w:val="23"/>
          <w:szCs w:val="23"/>
          <w:lang w:eastAsia="ro-RO"/>
        </w:rPr>
        <w:t xml:space="preserve"> de control.</w:t>
      </w:r>
    </w:p>
    <w:p w:rsidR="00894E0A" w:rsidRDefault="008C6CF5" w:rsidP="006977F2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Colectarea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apelor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uzate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pe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pardoseală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cât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şi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spălarea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grupurilor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sanitare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se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face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prin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sifoane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pardoseală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din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polipropilenă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ieşire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verticală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diametrul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50 mm, in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centrala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termica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se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monta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un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sifon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pardoseala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diametrul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100mm.</w:t>
      </w:r>
    </w:p>
    <w:p w:rsidR="008C6CF5" w:rsidRDefault="008C6CF5" w:rsidP="006977F2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</w:p>
    <w:p w:rsidR="00BE6FFF" w:rsidRPr="00BE6FFF" w:rsidRDefault="00BE6FFF" w:rsidP="00BE6FFF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b/>
          <w:sz w:val="23"/>
          <w:szCs w:val="23"/>
          <w:lang w:eastAsia="ro-RO"/>
        </w:rPr>
      </w:pPr>
      <w:proofErr w:type="spellStart"/>
      <w:r w:rsidRPr="00BE6FFF">
        <w:rPr>
          <w:rFonts w:ascii="Calibri" w:hAnsi="Calibri" w:cs="Calibri"/>
          <w:b/>
          <w:sz w:val="23"/>
          <w:szCs w:val="23"/>
          <w:lang w:eastAsia="ro-RO"/>
        </w:rPr>
        <w:t>Instalatii</w:t>
      </w:r>
      <w:proofErr w:type="spellEnd"/>
      <w:r w:rsidRPr="00BE6FFF">
        <w:rPr>
          <w:rFonts w:ascii="Calibri" w:hAnsi="Calibri" w:cs="Calibri"/>
          <w:b/>
          <w:sz w:val="23"/>
          <w:szCs w:val="23"/>
          <w:lang w:eastAsia="ro-RO"/>
        </w:rPr>
        <w:t xml:space="preserve"> </w:t>
      </w:r>
      <w:proofErr w:type="spellStart"/>
      <w:r w:rsidRPr="00BE6FFF">
        <w:rPr>
          <w:rFonts w:ascii="Calibri" w:hAnsi="Calibri" w:cs="Calibri"/>
          <w:b/>
          <w:sz w:val="23"/>
          <w:szCs w:val="23"/>
          <w:lang w:eastAsia="ro-RO"/>
        </w:rPr>
        <w:t>electrice</w:t>
      </w:r>
      <w:proofErr w:type="spellEnd"/>
    </w:p>
    <w:p w:rsidR="00BE6FFF" w:rsidRPr="00BE6FFF" w:rsidRDefault="00BE6FFF" w:rsidP="00BE6FFF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BE6FFF">
        <w:rPr>
          <w:rFonts w:ascii="Calibri" w:hAnsi="Calibri" w:cs="Calibri"/>
          <w:sz w:val="23"/>
          <w:szCs w:val="23"/>
          <w:lang w:eastAsia="ro-RO"/>
        </w:rPr>
        <w:t>Alimentarea</w:t>
      </w:r>
      <w:proofErr w:type="spellEnd"/>
      <w:r w:rsidRPr="00BE6FFF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BE6FFF">
        <w:rPr>
          <w:rFonts w:ascii="Calibri" w:hAnsi="Calibri" w:cs="Calibri"/>
          <w:sz w:val="23"/>
          <w:szCs w:val="23"/>
          <w:lang w:eastAsia="ro-RO"/>
        </w:rPr>
        <w:t>energie</w:t>
      </w:r>
      <w:proofErr w:type="spellEnd"/>
      <w:r w:rsidRPr="00BE6FFF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BE6FFF">
        <w:rPr>
          <w:rFonts w:ascii="Calibri" w:hAnsi="Calibri" w:cs="Calibri"/>
          <w:sz w:val="23"/>
          <w:szCs w:val="23"/>
          <w:lang w:eastAsia="ro-RO"/>
        </w:rPr>
        <w:t>electrica</w:t>
      </w:r>
      <w:proofErr w:type="spellEnd"/>
      <w:r w:rsidRPr="00BE6FFF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gramStart"/>
      <w:r w:rsidRPr="00BE6FFF">
        <w:rPr>
          <w:rFonts w:ascii="Calibri" w:hAnsi="Calibri" w:cs="Calibri"/>
          <w:sz w:val="23"/>
          <w:szCs w:val="23"/>
          <w:lang w:eastAsia="ro-RO"/>
        </w:rPr>
        <w:t>a</w:t>
      </w:r>
      <w:proofErr w:type="gramEnd"/>
      <w:r w:rsidRPr="00BE6FFF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BE6FFF">
        <w:rPr>
          <w:rFonts w:ascii="Calibri" w:hAnsi="Calibri" w:cs="Calibri"/>
          <w:sz w:val="23"/>
          <w:szCs w:val="23"/>
          <w:lang w:eastAsia="ro-RO"/>
        </w:rPr>
        <w:t>instalatiei</w:t>
      </w:r>
      <w:proofErr w:type="spellEnd"/>
      <w:r w:rsidRPr="00BE6FFF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BE6FFF">
        <w:rPr>
          <w:rFonts w:ascii="Calibri" w:hAnsi="Calibri" w:cs="Calibri"/>
          <w:sz w:val="23"/>
          <w:szCs w:val="23"/>
          <w:lang w:eastAsia="ro-RO"/>
        </w:rPr>
        <w:t>electrice</w:t>
      </w:r>
      <w:proofErr w:type="spellEnd"/>
      <w:r w:rsidRPr="00BE6FFF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BE6FFF">
        <w:rPr>
          <w:rFonts w:ascii="Calibri" w:hAnsi="Calibri" w:cs="Calibri"/>
          <w:sz w:val="23"/>
          <w:szCs w:val="23"/>
          <w:lang w:eastAsia="ro-RO"/>
        </w:rPr>
        <w:t>interioare</w:t>
      </w:r>
      <w:proofErr w:type="spellEnd"/>
      <w:r w:rsidRPr="00BE6FFF">
        <w:rPr>
          <w:rFonts w:ascii="Calibri" w:hAnsi="Calibri" w:cs="Calibri"/>
          <w:sz w:val="23"/>
          <w:szCs w:val="23"/>
          <w:lang w:eastAsia="ro-RO"/>
        </w:rPr>
        <w:t xml:space="preserve"> se </w:t>
      </w:r>
      <w:proofErr w:type="spellStart"/>
      <w:r w:rsidRPr="00BE6FFF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BE6FFF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BE6FFF">
        <w:rPr>
          <w:rFonts w:ascii="Calibri" w:hAnsi="Calibri" w:cs="Calibri"/>
          <w:sz w:val="23"/>
          <w:szCs w:val="23"/>
          <w:lang w:eastAsia="ro-RO"/>
        </w:rPr>
        <w:t>realiza</w:t>
      </w:r>
      <w:proofErr w:type="spellEnd"/>
      <w:r w:rsidRPr="00BE6FFF">
        <w:rPr>
          <w:rFonts w:ascii="Calibri" w:hAnsi="Calibri" w:cs="Calibri"/>
          <w:sz w:val="23"/>
          <w:szCs w:val="23"/>
          <w:lang w:eastAsia="ro-RO"/>
        </w:rPr>
        <w:t xml:space="preserve"> de la </w:t>
      </w:r>
      <w:proofErr w:type="spellStart"/>
      <w:r w:rsidRPr="00BE6FFF">
        <w:rPr>
          <w:rFonts w:ascii="Calibri" w:hAnsi="Calibri" w:cs="Calibri"/>
          <w:sz w:val="23"/>
          <w:szCs w:val="23"/>
          <w:lang w:eastAsia="ro-RO"/>
        </w:rPr>
        <w:t>firida</w:t>
      </w:r>
      <w:proofErr w:type="spellEnd"/>
      <w:r w:rsidRPr="00BE6FFF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BE6FFF">
        <w:rPr>
          <w:rFonts w:ascii="Calibri" w:hAnsi="Calibri" w:cs="Calibri"/>
          <w:sz w:val="23"/>
          <w:szCs w:val="23"/>
          <w:lang w:eastAsia="ro-RO"/>
        </w:rPr>
        <w:t>electrica</w:t>
      </w:r>
      <w:proofErr w:type="spellEnd"/>
      <w:r w:rsidRPr="00BE6FFF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BE6FFF">
        <w:rPr>
          <w:rFonts w:ascii="Calibri" w:hAnsi="Calibri" w:cs="Calibri"/>
          <w:sz w:val="23"/>
          <w:szCs w:val="23"/>
          <w:lang w:eastAsia="ro-RO"/>
        </w:rPr>
        <w:t>bransament</w:t>
      </w:r>
      <w:proofErr w:type="spellEnd"/>
      <w:r w:rsidRPr="00BE6FFF">
        <w:rPr>
          <w:rFonts w:ascii="Calibri" w:hAnsi="Calibri" w:cs="Calibri"/>
          <w:sz w:val="23"/>
          <w:szCs w:val="23"/>
          <w:lang w:eastAsia="ro-RO"/>
        </w:rPr>
        <w:t xml:space="preserve">, </w:t>
      </w:r>
      <w:proofErr w:type="spellStart"/>
      <w:r w:rsidRPr="00BE6FFF">
        <w:rPr>
          <w:rFonts w:ascii="Calibri" w:hAnsi="Calibri" w:cs="Calibri"/>
          <w:sz w:val="23"/>
          <w:szCs w:val="23"/>
          <w:lang w:eastAsia="ro-RO"/>
        </w:rPr>
        <w:t>unde</w:t>
      </w:r>
      <w:proofErr w:type="spellEnd"/>
      <w:r w:rsidRPr="00BE6FFF">
        <w:rPr>
          <w:rFonts w:ascii="Calibri" w:hAnsi="Calibri" w:cs="Calibri"/>
          <w:sz w:val="23"/>
          <w:szCs w:val="23"/>
          <w:lang w:eastAsia="ro-RO"/>
        </w:rPr>
        <w:t xml:space="preserve"> se </w:t>
      </w:r>
      <w:proofErr w:type="spellStart"/>
      <w:r w:rsidRPr="00BE6FFF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BE6FFF">
        <w:rPr>
          <w:rFonts w:ascii="Calibri" w:hAnsi="Calibri" w:cs="Calibri"/>
          <w:sz w:val="23"/>
          <w:szCs w:val="23"/>
          <w:lang w:eastAsia="ro-RO"/>
        </w:rPr>
        <w:t xml:space="preserve"> face </w:t>
      </w:r>
      <w:proofErr w:type="spellStart"/>
      <w:r w:rsidRPr="00BE6FFF">
        <w:rPr>
          <w:rFonts w:ascii="Calibri" w:hAnsi="Calibri" w:cs="Calibri"/>
          <w:sz w:val="23"/>
          <w:szCs w:val="23"/>
          <w:lang w:eastAsia="ro-RO"/>
        </w:rPr>
        <w:t>si</w:t>
      </w:r>
      <w:proofErr w:type="spellEnd"/>
      <w:r w:rsidRPr="00BE6FFF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BE6FFF">
        <w:rPr>
          <w:rFonts w:ascii="Calibri" w:hAnsi="Calibri" w:cs="Calibri"/>
          <w:sz w:val="23"/>
          <w:szCs w:val="23"/>
          <w:lang w:eastAsia="ro-RO"/>
        </w:rPr>
        <w:t>contorizarea</w:t>
      </w:r>
      <w:proofErr w:type="spellEnd"/>
      <w:r w:rsidRPr="00BE6FFF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BE6FFF">
        <w:rPr>
          <w:rFonts w:ascii="Calibri" w:hAnsi="Calibri" w:cs="Calibri"/>
          <w:sz w:val="23"/>
          <w:szCs w:val="23"/>
          <w:lang w:eastAsia="ro-RO"/>
        </w:rPr>
        <w:t>consumului</w:t>
      </w:r>
      <w:proofErr w:type="spellEnd"/>
      <w:r w:rsidRPr="00BE6FFF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BE6FFF">
        <w:rPr>
          <w:rFonts w:ascii="Calibri" w:hAnsi="Calibri" w:cs="Calibri"/>
          <w:sz w:val="23"/>
          <w:szCs w:val="23"/>
          <w:lang w:eastAsia="ro-RO"/>
        </w:rPr>
        <w:t>energie</w:t>
      </w:r>
      <w:proofErr w:type="spellEnd"/>
      <w:r w:rsidRPr="00BE6FFF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BE6FFF">
        <w:rPr>
          <w:rFonts w:ascii="Calibri" w:hAnsi="Calibri" w:cs="Calibri"/>
          <w:sz w:val="23"/>
          <w:szCs w:val="23"/>
          <w:lang w:eastAsia="ro-RO"/>
        </w:rPr>
        <w:t>electrica</w:t>
      </w:r>
      <w:proofErr w:type="spellEnd"/>
      <w:r w:rsidRPr="00BE6FFF">
        <w:rPr>
          <w:rFonts w:ascii="Calibri" w:hAnsi="Calibri" w:cs="Calibri"/>
          <w:sz w:val="23"/>
          <w:szCs w:val="23"/>
          <w:lang w:eastAsia="ro-RO"/>
        </w:rPr>
        <w:t>.</w:t>
      </w:r>
    </w:p>
    <w:p w:rsidR="008C6CF5" w:rsidRPr="008C6CF5" w:rsidRDefault="008C6CF5" w:rsidP="008C6CF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r w:rsidRPr="008C6CF5">
        <w:rPr>
          <w:rFonts w:ascii="Calibri" w:hAnsi="Calibri" w:cs="Calibri"/>
          <w:sz w:val="23"/>
          <w:szCs w:val="23"/>
          <w:lang w:eastAsia="ro-RO"/>
        </w:rPr>
        <w:t xml:space="preserve">Pe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cladire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a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fost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prevazuta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o cutie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racord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electric </w:t>
      </w:r>
      <w:proofErr w:type="gramStart"/>
      <w:r w:rsidRPr="008C6CF5">
        <w:rPr>
          <w:rFonts w:ascii="Calibri" w:hAnsi="Calibri" w:cs="Calibri"/>
          <w:sz w:val="23"/>
          <w:szCs w:val="23"/>
          <w:lang w:eastAsia="ro-RO"/>
        </w:rPr>
        <w:t>CR ,la</w:t>
      </w:r>
      <w:proofErr w:type="gram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care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fi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racordat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TEG (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acesta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este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punctul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din care se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poate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intrerupe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alimentarea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energie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instalatiei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electrice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interioare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>).</w:t>
      </w:r>
    </w:p>
    <w:p w:rsidR="00C55A36" w:rsidRPr="00C55A36" w:rsidRDefault="00C55A36" w:rsidP="00C55A36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Cutia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racord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si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tabloul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electric general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vor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fi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prevazute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dispozitive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inchidere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speciale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a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nu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permite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accesul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persoanelor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neautorizate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>.</w:t>
      </w:r>
    </w:p>
    <w:p w:rsidR="008C6CF5" w:rsidRPr="008C6CF5" w:rsidRDefault="00C55A36" w:rsidP="00C55A36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Putereile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electrice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totale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calculate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vor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gramStart"/>
      <w:r w:rsidRPr="00C55A36">
        <w:rPr>
          <w:rFonts w:ascii="Calibri" w:hAnsi="Calibri" w:cs="Calibri"/>
          <w:sz w:val="23"/>
          <w:szCs w:val="23"/>
          <w:lang w:eastAsia="ro-RO"/>
        </w:rPr>
        <w:t>fi ;</w:t>
      </w:r>
      <w:proofErr w:type="gramEnd"/>
      <w:r w:rsidRPr="00C55A36">
        <w:rPr>
          <w:rFonts w:ascii="Calibri" w:hAnsi="Calibri" w:cs="Calibri"/>
          <w:sz w:val="23"/>
          <w:szCs w:val="23"/>
          <w:lang w:eastAsia="ro-RO"/>
        </w:rPr>
        <w:t xml:space="preserve"> Pi=28 </w:t>
      </w:r>
      <w:proofErr w:type="spellStart"/>
      <w:r w:rsidRPr="00C55A36">
        <w:rPr>
          <w:rFonts w:ascii="Calibri" w:hAnsi="Calibri" w:cs="Calibri"/>
          <w:sz w:val="23"/>
          <w:szCs w:val="23"/>
          <w:lang w:eastAsia="ro-RO"/>
        </w:rPr>
        <w:t>kw,Pa</w:t>
      </w:r>
      <w:proofErr w:type="spellEnd"/>
      <w:r w:rsidRPr="00C55A36">
        <w:rPr>
          <w:rFonts w:ascii="Calibri" w:hAnsi="Calibri" w:cs="Calibri"/>
          <w:sz w:val="23"/>
          <w:szCs w:val="23"/>
          <w:lang w:eastAsia="ro-RO"/>
        </w:rPr>
        <w:t>=22 kw.</w:t>
      </w:r>
    </w:p>
    <w:p w:rsidR="008C6CF5" w:rsidRPr="008C6CF5" w:rsidRDefault="008C6CF5" w:rsidP="008C6CF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r w:rsidRPr="008C6CF5">
        <w:rPr>
          <w:rFonts w:ascii="Calibri" w:hAnsi="Calibri" w:cs="Calibri"/>
          <w:sz w:val="23"/>
          <w:szCs w:val="23"/>
          <w:lang w:eastAsia="ro-RO"/>
        </w:rPr>
        <w:t xml:space="preserve">Din TEG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vor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fi </w:t>
      </w:r>
      <w:proofErr w:type="spellStart"/>
      <w:proofErr w:type="gramStart"/>
      <w:r w:rsidRPr="008C6CF5">
        <w:rPr>
          <w:rFonts w:ascii="Calibri" w:hAnsi="Calibri" w:cs="Calibri"/>
          <w:sz w:val="23"/>
          <w:szCs w:val="23"/>
          <w:lang w:eastAsia="ro-RO"/>
        </w:rPr>
        <w:t>alimentate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:</w:t>
      </w:r>
      <w:proofErr w:type="gram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circuite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iluminat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prize,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tabloul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electric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aferent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centralei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termice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,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tabloul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electric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securitate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,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rezerve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>.</w:t>
      </w:r>
    </w:p>
    <w:p w:rsidR="008C6CF5" w:rsidRPr="008C6CF5" w:rsidRDefault="008C6CF5" w:rsidP="008C6CF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Inaintea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intreruptorului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general al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tabloului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electric general TEG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fi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alimentat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un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tablou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electrc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securitate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TES.</w:t>
      </w:r>
    </w:p>
    <w:p w:rsidR="00BE6FFF" w:rsidRDefault="008C6CF5" w:rsidP="008C6CF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r w:rsidRPr="008C6CF5">
        <w:rPr>
          <w:rFonts w:ascii="Calibri" w:hAnsi="Calibri" w:cs="Calibri"/>
          <w:sz w:val="23"/>
          <w:szCs w:val="23"/>
          <w:lang w:eastAsia="ro-RO"/>
        </w:rPr>
        <w:t xml:space="preserve">TES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fi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alimentat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din TEG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suplimentar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dintr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-o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sursa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UPS 5.300VA.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monofazata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care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asigura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independenta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functionare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1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ora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>.</w:t>
      </w:r>
    </w:p>
    <w:p w:rsidR="008C6CF5" w:rsidRPr="008C6CF5" w:rsidRDefault="008C6CF5" w:rsidP="008C6CF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r w:rsidRPr="008C6CF5">
        <w:rPr>
          <w:rFonts w:ascii="Calibri" w:hAnsi="Calibri" w:cs="Calibri"/>
          <w:sz w:val="23"/>
          <w:szCs w:val="23"/>
          <w:lang w:eastAsia="ro-RO"/>
        </w:rPr>
        <w:t xml:space="preserve">Din TES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vor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fi </w:t>
      </w:r>
      <w:proofErr w:type="spellStart"/>
      <w:proofErr w:type="gramStart"/>
      <w:r w:rsidRPr="008C6CF5">
        <w:rPr>
          <w:rFonts w:ascii="Calibri" w:hAnsi="Calibri" w:cs="Calibri"/>
          <w:sz w:val="23"/>
          <w:szCs w:val="23"/>
          <w:lang w:eastAsia="ro-RO"/>
        </w:rPr>
        <w:t>alimentate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:</w:t>
      </w:r>
      <w:proofErr w:type="gram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un circuit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iluminatul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securitate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,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circuitele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alimenteaza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motoarele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actionare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ale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ferestrelor,un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circuit de prize cu o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priza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fi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montata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in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imediata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apropiere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a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centralei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avertizare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incendiu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,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un circuit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centrala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avertizare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incendiu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. </w:t>
      </w:r>
    </w:p>
    <w:p w:rsidR="008C6CF5" w:rsidRPr="008C6CF5" w:rsidRDefault="008C6CF5" w:rsidP="008C6CF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Instalatia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electrica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interioara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fi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realizata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in conductor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cupru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protejat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in tub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protectie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>.</w:t>
      </w:r>
    </w:p>
    <w:p w:rsidR="008C6CF5" w:rsidRDefault="008C6CF5" w:rsidP="008C6CF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Instalatia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electrica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iluminat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va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fi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realizata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in conductor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cupru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(FY 1.5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mmp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protectie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din FY 1.5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mmp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)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introdus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in tub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protectie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>.</w:t>
      </w:r>
    </w:p>
    <w:p w:rsidR="009A1F1E" w:rsidRDefault="009A1F1E" w:rsidP="00BE6FFF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</w:p>
    <w:p w:rsidR="009A1F1E" w:rsidRPr="009A1F1E" w:rsidRDefault="009A1F1E" w:rsidP="009A1F1E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b/>
          <w:sz w:val="23"/>
          <w:szCs w:val="23"/>
          <w:lang w:eastAsia="ro-RO"/>
        </w:rPr>
      </w:pPr>
      <w:proofErr w:type="spellStart"/>
      <w:r w:rsidRPr="009A1F1E">
        <w:rPr>
          <w:rFonts w:ascii="Calibri" w:hAnsi="Calibri" w:cs="Calibri"/>
          <w:b/>
          <w:sz w:val="23"/>
          <w:szCs w:val="23"/>
          <w:lang w:eastAsia="ro-RO"/>
        </w:rPr>
        <w:t>Sistem</w:t>
      </w:r>
      <w:proofErr w:type="spellEnd"/>
      <w:r w:rsidRPr="009A1F1E">
        <w:rPr>
          <w:rFonts w:ascii="Calibri" w:hAnsi="Calibri" w:cs="Calibri"/>
          <w:b/>
          <w:sz w:val="23"/>
          <w:szCs w:val="23"/>
          <w:lang w:eastAsia="ro-RO"/>
        </w:rPr>
        <w:t xml:space="preserve"> de </w:t>
      </w:r>
      <w:proofErr w:type="spellStart"/>
      <w:r w:rsidRPr="009A1F1E">
        <w:rPr>
          <w:rFonts w:ascii="Calibri" w:hAnsi="Calibri" w:cs="Calibri"/>
          <w:b/>
          <w:sz w:val="23"/>
          <w:szCs w:val="23"/>
          <w:lang w:eastAsia="ro-RO"/>
        </w:rPr>
        <w:t>detectie</w:t>
      </w:r>
      <w:proofErr w:type="spellEnd"/>
      <w:r w:rsidRPr="009A1F1E">
        <w:rPr>
          <w:rFonts w:ascii="Calibri" w:hAnsi="Calibri" w:cs="Calibri"/>
          <w:b/>
          <w:sz w:val="23"/>
          <w:szCs w:val="23"/>
          <w:lang w:eastAsia="ro-RO"/>
        </w:rPr>
        <w:t xml:space="preserve"> </w:t>
      </w:r>
      <w:proofErr w:type="spellStart"/>
      <w:r w:rsidRPr="009A1F1E">
        <w:rPr>
          <w:rFonts w:ascii="Calibri" w:hAnsi="Calibri" w:cs="Calibri"/>
          <w:b/>
          <w:sz w:val="23"/>
          <w:szCs w:val="23"/>
          <w:lang w:eastAsia="ro-RO"/>
        </w:rPr>
        <w:t>si</w:t>
      </w:r>
      <w:proofErr w:type="spellEnd"/>
      <w:r w:rsidRPr="009A1F1E">
        <w:rPr>
          <w:rFonts w:ascii="Calibri" w:hAnsi="Calibri" w:cs="Calibri"/>
          <w:b/>
          <w:sz w:val="23"/>
          <w:szCs w:val="23"/>
          <w:lang w:eastAsia="ro-RO"/>
        </w:rPr>
        <w:t xml:space="preserve"> </w:t>
      </w:r>
      <w:proofErr w:type="spellStart"/>
      <w:r w:rsidRPr="009A1F1E">
        <w:rPr>
          <w:rFonts w:ascii="Calibri" w:hAnsi="Calibri" w:cs="Calibri"/>
          <w:b/>
          <w:sz w:val="23"/>
          <w:szCs w:val="23"/>
          <w:lang w:eastAsia="ro-RO"/>
        </w:rPr>
        <w:t>avertizare</w:t>
      </w:r>
      <w:proofErr w:type="spellEnd"/>
      <w:r w:rsidRPr="009A1F1E">
        <w:rPr>
          <w:rFonts w:ascii="Calibri" w:hAnsi="Calibri" w:cs="Calibri"/>
          <w:b/>
          <w:sz w:val="23"/>
          <w:szCs w:val="23"/>
          <w:lang w:eastAsia="ro-RO"/>
        </w:rPr>
        <w:t xml:space="preserve"> la </w:t>
      </w:r>
      <w:proofErr w:type="spellStart"/>
      <w:r w:rsidRPr="009A1F1E">
        <w:rPr>
          <w:rFonts w:ascii="Calibri" w:hAnsi="Calibri" w:cs="Calibri"/>
          <w:b/>
          <w:sz w:val="23"/>
          <w:szCs w:val="23"/>
          <w:lang w:eastAsia="ro-RO"/>
        </w:rPr>
        <w:t>incendiu</w:t>
      </w:r>
      <w:proofErr w:type="spellEnd"/>
    </w:p>
    <w:p w:rsidR="008C6CF5" w:rsidRPr="008C6CF5" w:rsidRDefault="008C6CF5" w:rsidP="008C6CF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Sistemul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detectie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avertizare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realizeaza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>:</w:t>
      </w:r>
    </w:p>
    <w:p w:rsidR="008C6CF5" w:rsidRPr="008C6CF5" w:rsidRDefault="008C6CF5" w:rsidP="008C6CF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r w:rsidRPr="008C6CF5">
        <w:rPr>
          <w:rFonts w:ascii="Calibri" w:hAnsi="Calibri" w:cs="Calibri"/>
          <w:sz w:val="23"/>
          <w:szCs w:val="23"/>
          <w:lang w:eastAsia="ro-RO"/>
        </w:rPr>
        <w:t xml:space="preserve">-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sesizarea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automata </w:t>
      </w:r>
      <w:proofErr w:type="gramStart"/>
      <w:r w:rsidRPr="008C6CF5">
        <w:rPr>
          <w:rFonts w:ascii="Calibri" w:hAnsi="Calibri" w:cs="Calibri"/>
          <w:sz w:val="23"/>
          <w:szCs w:val="23"/>
          <w:lang w:eastAsia="ro-RO"/>
        </w:rPr>
        <w:t>a</w:t>
      </w:r>
      <w:proofErr w:type="gram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aparitiei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unui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inceput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incendiu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(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aparitia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focului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sau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fumului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>)</w:t>
      </w:r>
    </w:p>
    <w:p w:rsidR="008C6CF5" w:rsidRPr="008C6CF5" w:rsidRDefault="008C6CF5" w:rsidP="008C6CF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r w:rsidRPr="008C6CF5">
        <w:rPr>
          <w:rFonts w:ascii="Calibri" w:hAnsi="Calibri" w:cs="Calibri"/>
          <w:sz w:val="23"/>
          <w:szCs w:val="23"/>
          <w:lang w:eastAsia="ro-RO"/>
        </w:rPr>
        <w:t xml:space="preserve">-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semnalizarea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manuala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gramStart"/>
      <w:r w:rsidRPr="008C6CF5">
        <w:rPr>
          <w:rFonts w:ascii="Calibri" w:hAnsi="Calibri" w:cs="Calibri"/>
          <w:sz w:val="23"/>
          <w:szCs w:val="23"/>
          <w:lang w:eastAsia="ro-RO"/>
        </w:rPr>
        <w:t>a</w:t>
      </w:r>
      <w:proofErr w:type="gram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incendiului</w:t>
      </w:r>
      <w:proofErr w:type="spellEnd"/>
    </w:p>
    <w:p w:rsidR="008C6CF5" w:rsidRPr="008C6CF5" w:rsidRDefault="008C6CF5" w:rsidP="008C6CF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r w:rsidRPr="008C6CF5">
        <w:rPr>
          <w:rFonts w:ascii="Calibri" w:hAnsi="Calibri" w:cs="Calibri"/>
          <w:sz w:val="23"/>
          <w:szCs w:val="23"/>
          <w:lang w:eastAsia="ro-RO"/>
        </w:rPr>
        <w:lastRenderedPageBreak/>
        <w:t xml:space="preserve">-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semnalizarea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>/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comanda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altor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instalatii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auxiliare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(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daca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este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cazul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>)</w:t>
      </w:r>
    </w:p>
    <w:p w:rsidR="008C6CF5" w:rsidRPr="008C6CF5" w:rsidRDefault="008C6CF5" w:rsidP="008C6CF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r w:rsidRPr="008C6CF5">
        <w:rPr>
          <w:rFonts w:ascii="Calibri" w:hAnsi="Calibri" w:cs="Calibri"/>
          <w:sz w:val="23"/>
          <w:szCs w:val="23"/>
          <w:lang w:eastAsia="ro-RO"/>
        </w:rPr>
        <w:t xml:space="preserve">-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memorie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evenimente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(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alarme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,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defecte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,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lipsa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alimentare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>)</w:t>
      </w:r>
    </w:p>
    <w:p w:rsidR="008C6CF5" w:rsidRPr="008C6CF5" w:rsidRDefault="008C6CF5" w:rsidP="008C6CF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</w:p>
    <w:p w:rsidR="008C6CF5" w:rsidRPr="008C6CF5" w:rsidRDefault="008C6CF5" w:rsidP="008C6CF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Sistemul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detectie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avertizare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incendiu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este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constituit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din:</w:t>
      </w:r>
    </w:p>
    <w:p w:rsidR="008C6CF5" w:rsidRPr="008C6CF5" w:rsidRDefault="008C6CF5" w:rsidP="008C6CF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r w:rsidRPr="008C6CF5">
        <w:rPr>
          <w:rFonts w:ascii="Calibri" w:hAnsi="Calibri" w:cs="Calibri"/>
          <w:sz w:val="23"/>
          <w:szCs w:val="23"/>
          <w:lang w:eastAsia="ro-RO"/>
        </w:rPr>
        <w:t xml:space="preserve">-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centrala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alarmare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incendiu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tip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adresabila</w:t>
      </w:r>
      <w:proofErr w:type="spellEnd"/>
    </w:p>
    <w:p w:rsidR="008C6CF5" w:rsidRPr="008C6CF5" w:rsidRDefault="008C6CF5" w:rsidP="008C6CF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r w:rsidRPr="008C6CF5">
        <w:rPr>
          <w:rFonts w:ascii="Calibri" w:hAnsi="Calibri" w:cs="Calibri"/>
          <w:sz w:val="23"/>
          <w:szCs w:val="23"/>
          <w:lang w:eastAsia="ro-RO"/>
        </w:rPr>
        <w:t xml:space="preserve">-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detectoare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fum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optice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adresabile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in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toate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incaperile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risc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incendiu</w:t>
      </w:r>
      <w:proofErr w:type="spellEnd"/>
    </w:p>
    <w:p w:rsidR="008C6CF5" w:rsidRPr="008C6CF5" w:rsidRDefault="008C6CF5" w:rsidP="008C6CF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r w:rsidRPr="008C6CF5">
        <w:rPr>
          <w:rFonts w:ascii="Calibri" w:hAnsi="Calibri" w:cs="Calibri"/>
          <w:sz w:val="23"/>
          <w:szCs w:val="23"/>
          <w:lang w:eastAsia="ro-RO"/>
        </w:rPr>
        <w:t xml:space="preserve">-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detectoare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temperatura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adresabile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in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incaperile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unde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exista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praf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sau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alte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particole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in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suspensie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                                                                                                                                                  </w:t>
      </w:r>
      <w:proofErr w:type="gramStart"/>
      <w:r w:rsidRPr="008C6CF5">
        <w:rPr>
          <w:rFonts w:ascii="Calibri" w:hAnsi="Calibri" w:cs="Calibri"/>
          <w:sz w:val="23"/>
          <w:szCs w:val="23"/>
          <w:lang w:eastAsia="ro-RO"/>
        </w:rPr>
        <w:t xml:space="preserve">   (</w:t>
      </w:r>
      <w:proofErr w:type="spellStart"/>
      <w:proofErr w:type="gramEnd"/>
      <w:r w:rsidRPr="008C6CF5">
        <w:rPr>
          <w:rFonts w:ascii="Calibri" w:hAnsi="Calibri" w:cs="Calibri"/>
          <w:sz w:val="23"/>
          <w:szCs w:val="23"/>
          <w:lang w:eastAsia="ro-RO"/>
        </w:rPr>
        <w:t>vapori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)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pot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provoca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alarme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false la un detector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fum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optic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obisnuit</w:t>
      </w:r>
      <w:proofErr w:type="spellEnd"/>
    </w:p>
    <w:p w:rsidR="008C6CF5" w:rsidRPr="008C6CF5" w:rsidRDefault="008C6CF5" w:rsidP="008C6CF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r w:rsidRPr="008C6CF5">
        <w:rPr>
          <w:rFonts w:ascii="Calibri" w:hAnsi="Calibri" w:cs="Calibri"/>
          <w:sz w:val="23"/>
          <w:szCs w:val="23"/>
          <w:lang w:eastAsia="ro-RO"/>
        </w:rPr>
        <w:t xml:space="preserve">-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butoane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manuale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adresabile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semnalizare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a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incendiului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,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montate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in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locuri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vizibile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, la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iesiri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sau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pe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caile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acces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in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conformitate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cu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prevederile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P118/3–2015, la maxim 30m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unul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fata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altul</w:t>
      </w:r>
      <w:proofErr w:type="spellEnd"/>
    </w:p>
    <w:p w:rsidR="008C6CF5" w:rsidRPr="008C6CF5" w:rsidRDefault="008C6CF5" w:rsidP="008C6CF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r w:rsidRPr="008C6CF5">
        <w:rPr>
          <w:rFonts w:ascii="Calibri" w:hAnsi="Calibri" w:cs="Calibri"/>
          <w:sz w:val="23"/>
          <w:szCs w:val="23"/>
          <w:lang w:eastAsia="ro-RO"/>
        </w:rPr>
        <w:t xml:space="preserve">-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sirene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conventionale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interior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semnalizarea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unui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incendiu</w:t>
      </w:r>
      <w:proofErr w:type="spellEnd"/>
    </w:p>
    <w:p w:rsidR="008C6CF5" w:rsidRPr="008C6CF5" w:rsidRDefault="008C6CF5" w:rsidP="008C6CF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r w:rsidRPr="008C6CF5">
        <w:rPr>
          <w:rFonts w:ascii="Calibri" w:hAnsi="Calibri" w:cs="Calibri"/>
          <w:sz w:val="23"/>
          <w:szCs w:val="23"/>
          <w:lang w:eastAsia="ro-RO"/>
        </w:rPr>
        <w:t xml:space="preserve">-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sirene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conventionale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exterior, cu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stroboscop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,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pentru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semnalizarea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unui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incendiu</w:t>
      </w:r>
      <w:proofErr w:type="spellEnd"/>
    </w:p>
    <w:p w:rsidR="008C6CF5" w:rsidRPr="008C6CF5" w:rsidRDefault="008C6CF5" w:rsidP="008C6CF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r w:rsidRPr="008C6CF5">
        <w:rPr>
          <w:rFonts w:ascii="Calibri" w:hAnsi="Calibri" w:cs="Calibri"/>
          <w:sz w:val="23"/>
          <w:szCs w:val="23"/>
          <w:lang w:eastAsia="ro-RO"/>
        </w:rPr>
        <w:t xml:space="preserve">-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cabluri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semnalizare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din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cupru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 2x0,8mm² cu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intarziere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la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propagarea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flacarii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,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rezistent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la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foc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30 minute.</w:t>
      </w:r>
    </w:p>
    <w:p w:rsidR="008C6CF5" w:rsidRPr="008C6CF5" w:rsidRDefault="008C6CF5" w:rsidP="008C6CF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r w:rsidRPr="008C6CF5">
        <w:rPr>
          <w:rFonts w:ascii="Calibri" w:hAnsi="Calibri" w:cs="Calibri"/>
          <w:sz w:val="23"/>
          <w:szCs w:val="23"/>
          <w:lang w:eastAsia="ro-RO"/>
        </w:rPr>
        <w:t xml:space="preserve">-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cablu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alimentare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centrala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3x1mm²,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rezistent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la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foc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30 minute.</w:t>
      </w:r>
    </w:p>
    <w:p w:rsidR="009A1F1E" w:rsidRPr="00A03133" w:rsidRDefault="008C6CF5" w:rsidP="008C6CF5">
      <w:pPr>
        <w:suppressAutoHyphens w:val="0"/>
        <w:autoSpaceDE w:val="0"/>
        <w:autoSpaceDN w:val="0"/>
        <w:adjustRightInd w:val="0"/>
        <w:spacing w:before="0" w:line="240" w:lineRule="auto"/>
        <w:ind w:firstLine="720"/>
        <w:rPr>
          <w:rFonts w:ascii="Calibri" w:hAnsi="Calibri" w:cs="Calibri"/>
          <w:sz w:val="23"/>
          <w:szCs w:val="23"/>
          <w:lang w:eastAsia="ro-RO"/>
        </w:rPr>
      </w:pP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Cerinta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este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ca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echipamentele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sistemului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de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detectie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alarmare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la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incendiu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sa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fie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conforme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</w:t>
      </w:r>
      <w:proofErr w:type="spellStart"/>
      <w:r w:rsidRPr="008C6CF5">
        <w:rPr>
          <w:rFonts w:ascii="Calibri" w:hAnsi="Calibri" w:cs="Calibri"/>
          <w:sz w:val="23"/>
          <w:szCs w:val="23"/>
          <w:lang w:eastAsia="ro-RO"/>
        </w:rPr>
        <w:t>normativului</w:t>
      </w:r>
      <w:proofErr w:type="spellEnd"/>
      <w:r w:rsidRPr="008C6CF5">
        <w:rPr>
          <w:rFonts w:ascii="Calibri" w:hAnsi="Calibri" w:cs="Calibri"/>
          <w:sz w:val="23"/>
          <w:szCs w:val="23"/>
          <w:lang w:eastAsia="ro-RO"/>
        </w:rPr>
        <w:t xml:space="preserve"> EN 54.</w:t>
      </w:r>
    </w:p>
    <w:p w:rsidR="00835922" w:rsidRPr="00835922" w:rsidRDefault="00835922" w:rsidP="00DC7347">
      <w:pPr>
        <w:pStyle w:val="Titlu2"/>
        <w:numPr>
          <w:ilvl w:val="0"/>
          <w:numId w:val="4"/>
        </w:numPr>
        <w:pBdr>
          <w:bottom w:val="single" w:sz="12" w:space="1" w:color="auto"/>
        </w:pBdr>
        <w:tabs>
          <w:tab w:val="left" w:pos="0"/>
        </w:tabs>
        <w:jc w:val="both"/>
        <w:rPr>
          <w:rFonts w:ascii="Calibri" w:hAnsi="Calibri"/>
          <w:bCs/>
          <w:smallCaps/>
          <w:color w:val="000000" w:themeColor="text1"/>
          <w:sz w:val="32"/>
          <w:szCs w:val="32"/>
        </w:rPr>
      </w:pPr>
      <w:bookmarkStart w:id="53" w:name="_Toc528753229"/>
      <w:r w:rsidRPr="00835922">
        <w:rPr>
          <w:rFonts w:ascii="Calibri" w:hAnsi="Calibri"/>
          <w:bCs/>
          <w:smallCaps/>
          <w:color w:val="000000" w:themeColor="text1"/>
          <w:sz w:val="32"/>
          <w:szCs w:val="32"/>
        </w:rPr>
        <w:t>UTILITATI</w:t>
      </w:r>
      <w:bookmarkEnd w:id="53"/>
    </w:p>
    <w:p w:rsidR="00835922" w:rsidRPr="008420B5" w:rsidRDefault="00835922" w:rsidP="00835922">
      <w:pPr>
        <w:spacing w:before="0" w:line="240" w:lineRule="auto"/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</w:pPr>
      <w:r w:rsidRPr="008420B5">
        <w:rPr>
          <w:rFonts w:asciiTheme="minorHAnsi" w:hAnsiTheme="minorHAnsi" w:cstheme="minorHAnsi"/>
          <w:b/>
          <w:color w:val="000000" w:themeColor="text1"/>
          <w:sz w:val="24"/>
          <w:szCs w:val="24"/>
          <w:lang w:val="ro-RO"/>
        </w:rPr>
        <w:t xml:space="preserve">Alimentarea cu apa – </w:t>
      </w:r>
      <w:r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  <w:t xml:space="preserve">de la </w:t>
      </w:r>
      <w:r w:rsidR="00547BA1"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  <w:t>un put forat propus</w:t>
      </w:r>
    </w:p>
    <w:p w:rsidR="00835922" w:rsidRPr="008420B5" w:rsidRDefault="00835922" w:rsidP="00835922">
      <w:pPr>
        <w:spacing w:before="0" w:line="240" w:lineRule="auto"/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</w:pPr>
      <w:r w:rsidRPr="008420B5">
        <w:rPr>
          <w:rFonts w:asciiTheme="minorHAnsi" w:hAnsiTheme="minorHAnsi" w:cstheme="minorHAnsi"/>
          <w:b/>
          <w:color w:val="000000" w:themeColor="text1"/>
          <w:sz w:val="24"/>
          <w:szCs w:val="24"/>
          <w:lang w:val="ro-RO"/>
        </w:rPr>
        <w:t xml:space="preserve">Racordul la canalizare – </w:t>
      </w:r>
      <w:r w:rsidR="002570AF"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  <w:t xml:space="preserve">la </w:t>
      </w:r>
      <w:r w:rsidR="003C49A3"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  <w:t xml:space="preserve">un </w:t>
      </w:r>
      <w:r w:rsidR="00547BA1"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  <w:t xml:space="preserve">bazin betonat </w:t>
      </w:r>
      <w:proofErr w:type="spellStart"/>
      <w:r w:rsidR="00547BA1"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  <w:t>vidanjabil</w:t>
      </w:r>
      <w:proofErr w:type="spellEnd"/>
      <w:r w:rsidR="00547BA1"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  <w:t xml:space="preserve"> propus</w:t>
      </w:r>
      <w:r w:rsidR="003C49A3"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  <w:t xml:space="preserve"> in incinta</w:t>
      </w:r>
      <w:r w:rsidRPr="008420B5"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  <w:t>.</w:t>
      </w:r>
    </w:p>
    <w:p w:rsidR="00835922" w:rsidRDefault="00835922" w:rsidP="00835922">
      <w:pPr>
        <w:spacing w:before="0" w:line="240" w:lineRule="auto"/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</w:pPr>
      <w:r w:rsidRPr="008420B5">
        <w:rPr>
          <w:rFonts w:asciiTheme="minorHAnsi" w:hAnsiTheme="minorHAnsi" w:cstheme="minorHAnsi"/>
          <w:b/>
          <w:color w:val="000000" w:themeColor="text1"/>
          <w:sz w:val="24"/>
          <w:szCs w:val="24"/>
          <w:lang w:val="ro-RO"/>
        </w:rPr>
        <w:t xml:space="preserve">Alimentarea cu energie electrica - </w:t>
      </w:r>
      <w:r w:rsidRPr="008420B5"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  <w:t xml:space="preserve">Racord la </w:t>
      </w:r>
      <w:proofErr w:type="spellStart"/>
      <w:r w:rsidRPr="008420B5"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  <w:t>reteaua</w:t>
      </w:r>
      <w:proofErr w:type="spellEnd"/>
      <w:r w:rsidRPr="008420B5"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  <w:t>existenta.</w:t>
      </w:r>
    </w:p>
    <w:p w:rsidR="00A201DB" w:rsidRPr="00A8751E" w:rsidRDefault="00A201DB" w:rsidP="00835922">
      <w:pPr>
        <w:spacing w:before="0" w:line="240" w:lineRule="auto"/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</w:pPr>
      <w:r w:rsidRPr="00A201DB">
        <w:rPr>
          <w:rFonts w:asciiTheme="minorHAnsi" w:hAnsiTheme="minorHAnsi" w:cstheme="minorHAnsi"/>
          <w:b/>
          <w:color w:val="000000" w:themeColor="text1"/>
          <w:sz w:val="24"/>
          <w:szCs w:val="24"/>
          <w:lang w:val="ro-RO"/>
        </w:rPr>
        <w:t>Energie termica</w:t>
      </w:r>
      <w:r w:rsidRPr="00A201DB"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  <w:t xml:space="preserve"> </w:t>
      </w:r>
      <w:r w:rsidR="00C55A36"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  <w:t>–</w:t>
      </w:r>
      <w:r w:rsidRPr="00A201DB"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  <w:t xml:space="preserve"> </w:t>
      </w:r>
      <w:r w:rsidR="00C55A36"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  <w:t xml:space="preserve">racord la </w:t>
      </w:r>
      <w:proofErr w:type="spellStart"/>
      <w:r w:rsidR="00C55A36"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  <w:t>reteaua</w:t>
      </w:r>
      <w:proofErr w:type="spellEnd"/>
      <w:r w:rsidR="00C55A36">
        <w:rPr>
          <w:rFonts w:asciiTheme="minorHAnsi" w:hAnsiTheme="minorHAnsi" w:cstheme="minorHAnsi"/>
          <w:color w:val="000000" w:themeColor="text1"/>
          <w:sz w:val="24"/>
          <w:szCs w:val="24"/>
          <w:lang w:val="ro-RO"/>
        </w:rPr>
        <w:t xml:space="preserve"> de gaze naturale existenta.</w:t>
      </w:r>
    </w:p>
    <w:p w:rsidR="00264340" w:rsidRDefault="00264340" w:rsidP="00BE3620">
      <w:pPr>
        <w:pBdr>
          <w:top w:val="single" w:sz="4" w:space="1" w:color="auto"/>
        </w:pBdr>
        <w:jc w:val="right"/>
        <w:rPr>
          <w:color w:val="000000" w:themeColor="text1"/>
        </w:rPr>
      </w:pPr>
    </w:p>
    <w:p w:rsidR="00EF6C3E" w:rsidRPr="008420B5" w:rsidRDefault="00EF6C3E" w:rsidP="00BE3620">
      <w:pPr>
        <w:pBdr>
          <w:top w:val="single" w:sz="4" w:space="1" w:color="auto"/>
        </w:pBdr>
        <w:jc w:val="right"/>
        <w:rPr>
          <w:color w:val="000000" w:themeColor="text1"/>
        </w:rPr>
      </w:pPr>
      <w:proofErr w:type="spellStart"/>
      <w:r w:rsidRPr="008420B5">
        <w:rPr>
          <w:color w:val="000000" w:themeColor="text1"/>
        </w:rPr>
        <w:t>Intocmit</w:t>
      </w:r>
      <w:proofErr w:type="spellEnd"/>
      <w:r w:rsidRPr="008420B5">
        <w:rPr>
          <w:color w:val="000000" w:themeColor="text1"/>
        </w:rPr>
        <w:t>,</w:t>
      </w:r>
    </w:p>
    <w:p w:rsidR="00EF6C3E" w:rsidRPr="008420B5" w:rsidRDefault="00B0145F" w:rsidP="00BE3620">
      <w:pPr>
        <w:pBdr>
          <w:top w:val="single" w:sz="4" w:space="1" w:color="auto"/>
        </w:pBdr>
        <w:jc w:val="right"/>
        <w:rPr>
          <w:color w:val="000000" w:themeColor="text1"/>
        </w:rPr>
      </w:pPr>
      <w:proofErr w:type="spellStart"/>
      <w:r>
        <w:rPr>
          <w:color w:val="000000" w:themeColor="text1"/>
        </w:rPr>
        <w:t>Arh</w:t>
      </w:r>
      <w:proofErr w:type="spellEnd"/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Aurel</w:t>
      </w:r>
      <w:proofErr w:type="spellEnd"/>
      <w:r>
        <w:rPr>
          <w:color w:val="000000" w:themeColor="text1"/>
        </w:rPr>
        <w:t xml:space="preserve"> Ionescu</w:t>
      </w:r>
    </w:p>
    <w:p w:rsidR="00EF6C3E" w:rsidRPr="00441C7F" w:rsidRDefault="00EF6C3E" w:rsidP="00BE3620">
      <w:pPr>
        <w:pBdr>
          <w:top w:val="single" w:sz="4" w:space="1" w:color="auto"/>
        </w:pBdr>
        <w:jc w:val="right"/>
        <w:rPr>
          <w:color w:val="C00000"/>
        </w:rPr>
      </w:pPr>
    </w:p>
    <w:sectPr w:rsidR="00EF6C3E" w:rsidRPr="00441C7F" w:rsidSect="00EF6C3E">
      <w:headerReference w:type="default" r:id="rId9"/>
      <w:footerReference w:type="default" r:id="rId10"/>
      <w:type w:val="nextColumn"/>
      <w:pgSz w:w="11905" w:h="16837" w:code="9"/>
      <w:pgMar w:top="1008" w:right="576" w:bottom="1008" w:left="1296" w:header="384" w:footer="576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0834" w:rsidRDefault="00030834">
      <w:pPr>
        <w:spacing w:before="0" w:line="240" w:lineRule="auto"/>
      </w:pPr>
      <w:r>
        <w:separator/>
      </w:r>
    </w:p>
  </w:endnote>
  <w:endnote w:type="continuationSeparator" w:id="0">
    <w:p w:rsidR="00030834" w:rsidRDefault="0003083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Roman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caps/>
      </w:rPr>
      <w:id w:val="-1508746377"/>
      <w:docPartObj>
        <w:docPartGallery w:val="Page Numbers (Bottom of Page)"/>
        <w:docPartUnique/>
      </w:docPartObj>
    </w:sdtPr>
    <w:sdtEndPr>
      <w:rPr>
        <w:caps w:val="0"/>
      </w:rPr>
    </w:sdtEndPr>
    <w:sdtContent>
      <w:p w:rsidR="00E6465C" w:rsidRDefault="00E6465C" w:rsidP="00D9720E">
        <w:pPr>
          <w:jc w:val="right"/>
          <w:rPr>
            <w:rFonts w:asciiTheme="majorHAnsi" w:eastAsiaTheme="majorEastAsia" w:hAnsiTheme="majorHAnsi" w:cstheme="majorBidi"/>
          </w:rPr>
        </w:pPr>
        <w:r>
          <w:rPr>
            <w:rFonts w:asciiTheme="majorHAnsi" w:eastAsiaTheme="majorEastAsia" w:hAnsiTheme="majorHAnsi" w:cstheme="majorBidi"/>
            <w:caps/>
            <w:noProof/>
            <w:lang w:eastAsia="en-US"/>
          </w:rPr>
          <mc:AlternateContent>
            <mc:Choice Requires="wps">
              <w:drawing>
                <wp:anchor distT="0" distB="0" distL="114300" distR="114300" simplePos="0" relativeHeight="251657216" behindDoc="0" locked="0" layoutInCell="1" allowOverlap="1" wp14:anchorId="33927E1D" wp14:editId="15FCE652">
                  <wp:simplePos x="0" y="0"/>
                  <wp:positionH relativeFrom="margin">
                    <wp:posOffset>15422</wp:posOffset>
                  </wp:positionH>
                  <wp:positionV relativeFrom="bottomMargin">
                    <wp:posOffset>7620</wp:posOffset>
                  </wp:positionV>
                  <wp:extent cx="402590" cy="466725"/>
                  <wp:effectExtent l="0" t="0" r="0" b="9525"/>
                  <wp:wrapNone/>
                  <wp:docPr id="9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2590" cy="4667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465C" w:rsidRPr="00747F3E" w:rsidRDefault="00E6465C" w:rsidP="00525604">
                              <w:pPr>
                                <w:pStyle w:val="Subsol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584175" w:rsidRPr="00584175">
                                <w:rPr>
                                  <w:b/>
                                  <w:noProof/>
                                  <w:color w:val="FFFFFF" w:themeColor="background1"/>
                                  <w:szCs w:val="32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oundrect w14:anchorId="33927E1D" id="AutoShape 2" o:spid="_x0000_s1026" style="position:absolute;left:0;text-align:left;margin-left:1.2pt;margin-top:.6pt;width:31.7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SQjwIAACsFAAAOAAAAZHJzL2Uyb0RvYy54bWysVG1v0zAQ/o7Ef7D8vcuL0naJlk5rRxHS&#10;gInBD3BtpzE4trHdpgPx3zk7adfBBxCiH1xffPf4nufufHV96CTac+uEVjXOLlKMuKKaCbWt8aeP&#10;68klRs4TxYjUitf4kTt8vXj54qo3Fc91qyXjFgGIclVvatx6b6okcbTlHXEX2nAFh422HfFg2m3C&#10;LOkBvZNJnqazpNeWGaspdw6+3g6HeBHxm4ZT/75pHPdI1hhy83G1cd2ENVlckWpriWkFHdMg/5BF&#10;R4SCS09Qt8QTtLPiN6hOUKudbvwF1V2im0ZQHjkAmyz9hc1DSwyPXEAcZ04yuf8HS9/t7y0SrMYl&#10;Rop0UKKbndfxZpQHeXrjKvB6MPc2EHTmTtMvDim9aona8htrdd9ywiCpLPgnzwKC4SAUbfq3mgE6&#10;AfSo1KGxXQAEDdAhFuTxVBB+8IjCxyLNpyWUjcJRMZvN82m8gVTHYGOdf811h8KmxlbvFPsARY83&#10;kP2d87EobKRG2GeMmk5CifdEomwGmCPi6JyQ6ogZ2Wop2FpIGQ273aykRRAKmabLdB37B0LcuZtU&#10;wVnpEBb0INXwBUiN+QR6sTm+l1lepMu8nKxnl/NJsS6mk3KeXk7SrFyWs7Qoi9v1j0AmK6pWMMbV&#10;nVD82KhZ8XeNMI7M0GKxVVEPBZ+CnH8imcJvVOgZyah0HJ5Q+1eKxb0nQg775HnGUQagffyPQsRO&#10;Cc0xNJk/bA6AEjpmo9kj9IzVUFMoP7wvsGm1/YZRD7NaY/d1RyzHSL5R0HdlVhRhuKNRTOc5GPb8&#10;ZHN+QhQFqBpTbzEajJUfnoSdsWLbwl1ZFEbpMAuN8KGMT3mNBkxkpDO+HmHkz+3o9fTGLX4CAAD/&#10;/wMAUEsDBBQABgAIAAAAIQCq+JkW2gAAAAUBAAAPAAAAZHJzL2Rvd25yZXYueG1sTI/NTsMwEITv&#10;SLyDtUjcqEMITRviVPz1wAWJlgdw4m0cYa+j2G3D27Oc4Dg7o5lv683snTjhFIdACm4XGQikLpiB&#10;egWf++3NCkRMmox2gVDBN0bYNJcXta5MONMHnnapF1xCsdIKbEpjJWXsLHodF2FEYu8QJq8Ty6mX&#10;ZtJnLvdO5lm2lF4PxAtWj/hssfvaHb0CfNkXd3k6rLdP71NbOvsa30Km1PXV/PgAIuGc/sLwi8/o&#10;0DBTG45konAK8oKDfM5BsLu85z9aBWVRgmxq+Z+++QEAAP//AwBQSwECLQAUAAYACAAAACEAtoM4&#10;kv4AAADhAQAAEwAAAAAAAAAAAAAAAAAAAAAAW0NvbnRlbnRfVHlwZXNdLnhtbFBLAQItABQABgAI&#10;AAAAIQA4/SH/1gAAAJQBAAALAAAAAAAAAAAAAAAAAC8BAABfcmVscy8ucmVsc1BLAQItABQABgAI&#10;AAAAIQAXXVSQjwIAACsFAAAOAAAAAAAAAAAAAAAAAC4CAABkcnMvZTJvRG9jLnhtbFBLAQItABQA&#10;BgAIAAAAIQCq+JkW2gAAAAUBAAAPAAAAAAAAAAAAAAAAAOkEAABkcnMvZG93bnJldi54bWxQSwUG&#10;AAAAAAQABADzAAAA8AUAAAAA&#10;" fillcolor="#00b0f0" stroked="f">
                  <v:textbox>
                    <w:txbxContent>
                      <w:p w:rsidR="00E6465C" w:rsidRPr="00747F3E" w:rsidRDefault="00E6465C" w:rsidP="00525604">
                        <w:pPr>
                          <w:pStyle w:val="Subsol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584175" w:rsidRPr="00584175">
                          <w:rPr>
                            <w:b/>
                            <w:noProof/>
                            <w:color w:val="FFFFFF" w:themeColor="background1"/>
                            <w:szCs w:val="32"/>
                          </w:rPr>
                          <w:t>7</w:t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oundrect>
              </w:pict>
            </mc:Fallback>
          </mc:AlternateContent>
        </w:r>
        <w:r>
          <w:rPr>
            <w:rFonts w:asciiTheme="majorHAnsi" w:eastAsiaTheme="majorEastAsia" w:hAnsiTheme="majorHAnsi" w:cstheme="majorBidi"/>
            <w:caps/>
            <w:noProof/>
            <w:lang w:eastAsia="en-US"/>
          </w:rPr>
          <mc:AlternateContent>
            <mc:Choice Requires="wps">
              <w:drawing>
                <wp:anchor distT="4294967293" distB="4294967293" distL="114300" distR="114300" simplePos="0" relativeHeight="251659264" behindDoc="0" locked="0" layoutInCell="1" allowOverlap="1" wp14:anchorId="221C8BB7" wp14:editId="3C28C099">
                  <wp:simplePos x="0" y="0"/>
                  <wp:positionH relativeFrom="column">
                    <wp:posOffset>-762000</wp:posOffset>
                  </wp:positionH>
                  <wp:positionV relativeFrom="paragraph">
                    <wp:posOffset>-38101</wp:posOffset>
                  </wp:positionV>
                  <wp:extent cx="7181850" cy="0"/>
                  <wp:effectExtent l="0" t="0" r="19050" b="19050"/>
                  <wp:wrapNone/>
                  <wp:docPr id="8" name="AutoShap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71818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59C1458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" o:spid="_x0000_s1026" type="#_x0000_t32" style="position:absolute;margin-left:-60pt;margin-top:-3pt;width:565.5pt;height:0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WlHw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RAlCI9&#10;UPS09zpWRtlD2M9gXAFhldraMCE9qlfzrOl3h5SuOqJaHqPfTgaSs5CRvEsJF2egym74ohnEECgQ&#10;l3VsbB8gYQ3oGDk53TjhR48ofHzI5tl8CtTRqy8hxTXRWOc/c92jYJTYeUtE2/lKKwXMa5vFMuTw&#10;7HxoixTXhFBV6Y2QMgpAKjSUeDGdTGOC01Kw4Axhzra7Slp0IEFC8RdnBM99mNV7xSJYxwlbX2xP&#10;hDzbUFyqgAeDQTsX66yRH4t0sZ6v5/kon8zWozyt69HTpspHs032MK0/1VVVZz9Da1ledIIxrkJ3&#10;V71m+d/p4fJyzkq7Kfa2huQ9etwXNHv9j01HZgOZZ1nsNDtt7ZVxkGgMvjyn8Abu72DfP/rVLwAA&#10;AP//AwBQSwMEFAAGAAgAAAAhAJ2cyUfcAAAACwEAAA8AAABkcnMvZG93bnJldi54bWxMj09PwzAM&#10;xe9IfIfISFzQlmQSE5Sm04TEgeP+SFyzxrSFxqmadC379PPEYTv52f7p+TlfTb4VR+xjE8iAnisQ&#10;SGVwDVUG9ruP2QuImCw52wZCA38YYVXc3+U2c2GkDR63qRJsQjGzBuqUukzKWNbobZyHDol336H3&#10;NnHbV9L1dmRz38qFUkvpbUN8obYdvtdY/m4HbwDj8KzV+tVX+8/T+PS1OP2M3c6Yx4dp/QYi4ZSu&#10;MFzic3QoONMhDOSiaA3MNPszy2rJ9UIorVkd/ieyyOXtD8UZAAD//wMAUEsBAi0AFAAGAAgAAAAh&#10;ALaDOJL+AAAA4QEAABMAAAAAAAAAAAAAAAAAAAAAAFtDb250ZW50X1R5cGVzXS54bWxQSwECLQAU&#10;AAYACAAAACEAOP0h/9YAAACUAQAACwAAAAAAAAAAAAAAAAAvAQAAX3JlbHMvLnJlbHNQSwECLQAU&#10;AAYACAAAACEAbX0VpR8CAAA8BAAADgAAAAAAAAAAAAAAAAAuAgAAZHJzL2Uyb0RvYy54bWxQSwEC&#10;LQAUAAYACAAAACEAnZzJR9wAAAALAQAADwAAAAAAAAAAAAAAAAB5BAAAZHJzL2Rvd25yZXYueG1s&#10;UEsFBgAAAAAEAAQA8wAAAIIFAAAAAA==&#10;"/>
              </w:pict>
            </mc:Fallback>
          </mc:AlternateContent>
        </w:r>
        <w:r w:rsidRPr="00C54F85">
          <w:rPr>
            <w:rFonts w:asciiTheme="minorHAnsi" w:eastAsiaTheme="majorEastAsia" w:hAnsiTheme="minorHAnsi" w:cstheme="majorBidi"/>
            <w:caps/>
          </w:rPr>
          <w:tab/>
        </w:r>
      </w:p>
    </w:sdtContent>
  </w:sdt>
  <w:p w:rsidR="00E6465C" w:rsidRDefault="00E6465C" w:rsidP="00525604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0834" w:rsidRDefault="00030834">
      <w:pPr>
        <w:spacing w:before="0" w:line="240" w:lineRule="auto"/>
      </w:pPr>
      <w:r>
        <w:separator/>
      </w:r>
    </w:p>
  </w:footnote>
  <w:footnote w:type="continuationSeparator" w:id="0">
    <w:p w:rsidR="00030834" w:rsidRDefault="0003083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65C" w:rsidRDefault="00E6465C" w:rsidP="00B64378">
    <w:pPr>
      <w:pStyle w:val="Antet"/>
      <w:rPr>
        <w:lang w:val="fr-FR"/>
      </w:rPr>
    </w:pPr>
    <w:r>
      <w:rPr>
        <w:noProof/>
        <w:lang w:eastAsia="en-US"/>
      </w:rPr>
      <w:drawing>
        <wp:inline distT="0" distB="0" distL="0" distR="0" wp14:anchorId="75CED6A7" wp14:editId="1B0DAF4B">
          <wp:extent cx="5923915" cy="956310"/>
          <wp:effectExtent l="19050" t="0" r="635" b="0"/>
          <wp:docPr id="1" name="Picture 1" descr="ant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23915" cy="956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6465C" w:rsidRPr="007306FD" w:rsidRDefault="00E6465C" w:rsidP="00B64378">
    <w:pPr>
      <w:pStyle w:val="Antet"/>
      <w:rPr>
        <w:lang w:val="fr-FR"/>
      </w:rPr>
    </w:pPr>
    <w:r w:rsidRPr="00E015AB">
      <w:rPr>
        <w:lang w:val="fr-FR"/>
      </w:rPr>
      <w:object w:dxaOrig="8925" w:dyaOrig="1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6.4pt;height:634.2pt">
          <v:imagedata r:id="rId2" o:title=""/>
        </v:shape>
        <o:OLEObject Type="Embed" ProgID="AcroExch.Document.DC" ShapeID="_x0000_i1025" DrawAspect="Content" ObjectID="_1624342459" r:id="rId3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65C" w:rsidRPr="007306FD" w:rsidRDefault="00E6465C" w:rsidP="00B64378">
    <w:pPr>
      <w:pStyle w:val="Antet"/>
      <w:rPr>
        <w:lang w:val="fr-FR"/>
      </w:rPr>
    </w:pPr>
    <w:r>
      <w:rPr>
        <w:noProof/>
        <w:lang w:eastAsia="en-US"/>
      </w:rPr>
      <w:drawing>
        <wp:inline distT="0" distB="0" distL="0" distR="0" wp14:anchorId="69299617" wp14:editId="7B6FD774">
          <wp:extent cx="5923915" cy="956310"/>
          <wp:effectExtent l="19050" t="0" r="635" b="0"/>
          <wp:docPr id="4" name="Picture 3" descr="ant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23915" cy="956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A82630DC"/>
    <w:lvl w:ilvl="0">
      <w:start w:val="1"/>
      <w:numFmt w:val="decimal"/>
      <w:pStyle w:val="Titlu1"/>
      <w:lvlText w:val="%1"/>
      <w:lvlJc w:val="left"/>
      <w:pPr>
        <w:tabs>
          <w:tab w:val="num" w:pos="6552"/>
        </w:tabs>
        <w:ind w:left="6120" w:firstLine="0"/>
      </w:pPr>
      <w:rPr>
        <w:rFonts w:hint="default"/>
      </w:rPr>
    </w:lvl>
    <w:lvl w:ilvl="1">
      <w:start w:val="1"/>
      <w:numFmt w:val="decimal"/>
      <w:pStyle w:val="Titlu2"/>
      <w:suff w:val="space"/>
      <w:lvlText w:val="%1.%2"/>
      <w:lvlJc w:val="left"/>
      <w:pPr>
        <w:ind w:left="8080" w:firstLine="0"/>
      </w:pPr>
      <w:rPr>
        <w:rFonts w:asciiTheme="minorHAnsi" w:hAnsiTheme="minorHAnsi" w:hint="default"/>
        <w:b/>
        <w:color w:val="auto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008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5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0" w:firstLine="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720"/>
        </w:tabs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</w:pPr>
      <w:rPr>
        <w:rFonts w:ascii="StarSymbol" w:hAnsi="StarSymbol" w:cs="StarSymbol"/>
        <w:sz w:val="18"/>
        <w:szCs w:val="18"/>
      </w:r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4" w15:restartNumberingAfterBreak="0">
    <w:nsid w:val="09A5304A"/>
    <w:multiLevelType w:val="hybridMultilevel"/>
    <w:tmpl w:val="AD38DBD8"/>
    <w:lvl w:ilvl="0" w:tplc="A25E67FA">
      <w:start w:val="1"/>
      <w:numFmt w:val="upperLetter"/>
      <w:lvlText w:val="%1."/>
      <w:lvlJc w:val="left"/>
      <w:pPr>
        <w:tabs>
          <w:tab w:val="num" w:pos="1070"/>
        </w:tabs>
        <w:ind w:left="1070" w:hanging="360"/>
      </w:pPr>
      <w:rPr>
        <w:b/>
      </w:rPr>
    </w:lvl>
    <w:lvl w:ilvl="1" w:tplc="0418000F">
      <w:start w:val="1"/>
      <w:numFmt w:val="decimal"/>
      <w:lvlText w:val="%2."/>
      <w:lvlJc w:val="left"/>
      <w:pPr>
        <w:tabs>
          <w:tab w:val="num" w:pos="1910"/>
        </w:tabs>
        <w:ind w:left="1910" w:hanging="360"/>
      </w:pPr>
    </w:lvl>
    <w:lvl w:ilvl="2" w:tplc="97DAF77C">
      <w:start w:val="1"/>
      <w:numFmt w:val="lowerLetter"/>
      <w:lvlText w:val="%3."/>
      <w:lvlJc w:val="left"/>
      <w:pPr>
        <w:ind w:left="2690" w:hanging="360"/>
      </w:pPr>
      <w:rPr>
        <w:rFonts w:hint="default"/>
      </w:rPr>
    </w:lvl>
    <w:lvl w:ilvl="3" w:tplc="0418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5" w15:restartNumberingAfterBreak="0">
    <w:nsid w:val="0B892826"/>
    <w:multiLevelType w:val="hybridMultilevel"/>
    <w:tmpl w:val="FB8E359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E373590"/>
    <w:multiLevelType w:val="hybridMultilevel"/>
    <w:tmpl w:val="C9160A20"/>
    <w:lvl w:ilvl="0" w:tplc="0418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3B4D78"/>
    <w:multiLevelType w:val="hybridMultilevel"/>
    <w:tmpl w:val="7148763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844C6"/>
    <w:multiLevelType w:val="hybridMultilevel"/>
    <w:tmpl w:val="656410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6"/>
  </w:num>
  <w:num w:numId="5">
    <w:abstractNumId w:val="5"/>
  </w:num>
  <w:num w:numId="6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7E0"/>
    <w:rsid w:val="00002DC1"/>
    <w:rsid w:val="0000301D"/>
    <w:rsid w:val="00005A8E"/>
    <w:rsid w:val="000072BC"/>
    <w:rsid w:val="000107A7"/>
    <w:rsid w:val="000116C2"/>
    <w:rsid w:val="0001278C"/>
    <w:rsid w:val="00012A94"/>
    <w:rsid w:val="0001759C"/>
    <w:rsid w:val="00017C6F"/>
    <w:rsid w:val="00017CDA"/>
    <w:rsid w:val="00017E93"/>
    <w:rsid w:val="000211C3"/>
    <w:rsid w:val="00021F45"/>
    <w:rsid w:val="00025A40"/>
    <w:rsid w:val="0002618B"/>
    <w:rsid w:val="000262D4"/>
    <w:rsid w:val="0002637A"/>
    <w:rsid w:val="00026417"/>
    <w:rsid w:val="00026421"/>
    <w:rsid w:val="00026556"/>
    <w:rsid w:val="00027F8F"/>
    <w:rsid w:val="00030834"/>
    <w:rsid w:val="00030EBD"/>
    <w:rsid w:val="000325CF"/>
    <w:rsid w:val="00032FDE"/>
    <w:rsid w:val="00034A7B"/>
    <w:rsid w:val="00034DE4"/>
    <w:rsid w:val="00036135"/>
    <w:rsid w:val="00037A2C"/>
    <w:rsid w:val="00040ACB"/>
    <w:rsid w:val="00041D81"/>
    <w:rsid w:val="00042338"/>
    <w:rsid w:val="00044646"/>
    <w:rsid w:val="00044B04"/>
    <w:rsid w:val="00044FDC"/>
    <w:rsid w:val="000451A6"/>
    <w:rsid w:val="00046E3B"/>
    <w:rsid w:val="0005007F"/>
    <w:rsid w:val="00051807"/>
    <w:rsid w:val="00051B6D"/>
    <w:rsid w:val="0005244F"/>
    <w:rsid w:val="0005398E"/>
    <w:rsid w:val="000543E2"/>
    <w:rsid w:val="00054AE9"/>
    <w:rsid w:val="0005598A"/>
    <w:rsid w:val="00055BA5"/>
    <w:rsid w:val="00056303"/>
    <w:rsid w:val="0005778A"/>
    <w:rsid w:val="000577EC"/>
    <w:rsid w:val="00060E4A"/>
    <w:rsid w:val="000622FC"/>
    <w:rsid w:val="000631E0"/>
    <w:rsid w:val="000641CD"/>
    <w:rsid w:val="00065F41"/>
    <w:rsid w:val="0006760B"/>
    <w:rsid w:val="00067755"/>
    <w:rsid w:val="000730A1"/>
    <w:rsid w:val="0007374B"/>
    <w:rsid w:val="0007433A"/>
    <w:rsid w:val="000744AF"/>
    <w:rsid w:val="00075C97"/>
    <w:rsid w:val="00075F7F"/>
    <w:rsid w:val="0007653D"/>
    <w:rsid w:val="000772EB"/>
    <w:rsid w:val="00080D3E"/>
    <w:rsid w:val="000825F6"/>
    <w:rsid w:val="00083E9F"/>
    <w:rsid w:val="0008460F"/>
    <w:rsid w:val="00084A21"/>
    <w:rsid w:val="0008737A"/>
    <w:rsid w:val="0008766F"/>
    <w:rsid w:val="00091E42"/>
    <w:rsid w:val="00092610"/>
    <w:rsid w:val="00094D2D"/>
    <w:rsid w:val="0009695D"/>
    <w:rsid w:val="00096B51"/>
    <w:rsid w:val="00097D9C"/>
    <w:rsid w:val="000A2834"/>
    <w:rsid w:val="000A35C9"/>
    <w:rsid w:val="000A40FA"/>
    <w:rsid w:val="000A7B52"/>
    <w:rsid w:val="000B0829"/>
    <w:rsid w:val="000B0F99"/>
    <w:rsid w:val="000B183F"/>
    <w:rsid w:val="000B19C3"/>
    <w:rsid w:val="000B1EC9"/>
    <w:rsid w:val="000B2E53"/>
    <w:rsid w:val="000B5883"/>
    <w:rsid w:val="000B70CE"/>
    <w:rsid w:val="000C40C1"/>
    <w:rsid w:val="000C5724"/>
    <w:rsid w:val="000C57C4"/>
    <w:rsid w:val="000C5BA8"/>
    <w:rsid w:val="000D172A"/>
    <w:rsid w:val="000D358E"/>
    <w:rsid w:val="000D3BF7"/>
    <w:rsid w:val="000D468B"/>
    <w:rsid w:val="000D4D27"/>
    <w:rsid w:val="000D56F4"/>
    <w:rsid w:val="000D5E8F"/>
    <w:rsid w:val="000D62F2"/>
    <w:rsid w:val="000D6DB0"/>
    <w:rsid w:val="000D7005"/>
    <w:rsid w:val="000D7332"/>
    <w:rsid w:val="000D7831"/>
    <w:rsid w:val="000E072C"/>
    <w:rsid w:val="000E09F6"/>
    <w:rsid w:val="000E0FCE"/>
    <w:rsid w:val="000E1CA0"/>
    <w:rsid w:val="000E3EA8"/>
    <w:rsid w:val="000E5428"/>
    <w:rsid w:val="000E5D48"/>
    <w:rsid w:val="000E7A2C"/>
    <w:rsid w:val="000E7E2C"/>
    <w:rsid w:val="000F4092"/>
    <w:rsid w:val="000F4BC5"/>
    <w:rsid w:val="000F7E32"/>
    <w:rsid w:val="001008A9"/>
    <w:rsid w:val="0011008B"/>
    <w:rsid w:val="0011064B"/>
    <w:rsid w:val="001106B7"/>
    <w:rsid w:val="0011475B"/>
    <w:rsid w:val="00114AA6"/>
    <w:rsid w:val="0011550D"/>
    <w:rsid w:val="00116FAC"/>
    <w:rsid w:val="0011770B"/>
    <w:rsid w:val="00117B79"/>
    <w:rsid w:val="001206C7"/>
    <w:rsid w:val="001227C8"/>
    <w:rsid w:val="001229A7"/>
    <w:rsid w:val="00125991"/>
    <w:rsid w:val="00127983"/>
    <w:rsid w:val="00130533"/>
    <w:rsid w:val="0013115A"/>
    <w:rsid w:val="00132CF2"/>
    <w:rsid w:val="00132FDC"/>
    <w:rsid w:val="00134043"/>
    <w:rsid w:val="0013444A"/>
    <w:rsid w:val="00134C68"/>
    <w:rsid w:val="0013500F"/>
    <w:rsid w:val="00135228"/>
    <w:rsid w:val="00137818"/>
    <w:rsid w:val="00140303"/>
    <w:rsid w:val="0014062B"/>
    <w:rsid w:val="0014272E"/>
    <w:rsid w:val="001431BF"/>
    <w:rsid w:val="001442FF"/>
    <w:rsid w:val="0014632E"/>
    <w:rsid w:val="00146A21"/>
    <w:rsid w:val="00150699"/>
    <w:rsid w:val="001506AB"/>
    <w:rsid w:val="00150982"/>
    <w:rsid w:val="00151E3E"/>
    <w:rsid w:val="00153006"/>
    <w:rsid w:val="001541ED"/>
    <w:rsid w:val="00154A7D"/>
    <w:rsid w:val="00156A77"/>
    <w:rsid w:val="00160014"/>
    <w:rsid w:val="00160F56"/>
    <w:rsid w:val="0016146A"/>
    <w:rsid w:val="00161FD9"/>
    <w:rsid w:val="00162E93"/>
    <w:rsid w:val="00165398"/>
    <w:rsid w:val="001654A8"/>
    <w:rsid w:val="00165AC6"/>
    <w:rsid w:val="00170CB1"/>
    <w:rsid w:val="00170CD9"/>
    <w:rsid w:val="001720F6"/>
    <w:rsid w:val="00172304"/>
    <w:rsid w:val="0017289E"/>
    <w:rsid w:val="00173865"/>
    <w:rsid w:val="00173ED1"/>
    <w:rsid w:val="001742C4"/>
    <w:rsid w:val="00175FD4"/>
    <w:rsid w:val="00181922"/>
    <w:rsid w:val="00181C63"/>
    <w:rsid w:val="00184C91"/>
    <w:rsid w:val="001907E9"/>
    <w:rsid w:val="0019117A"/>
    <w:rsid w:val="00193A1C"/>
    <w:rsid w:val="00194348"/>
    <w:rsid w:val="0019456D"/>
    <w:rsid w:val="00194C25"/>
    <w:rsid w:val="0019524E"/>
    <w:rsid w:val="00195939"/>
    <w:rsid w:val="00195BF0"/>
    <w:rsid w:val="001A26BC"/>
    <w:rsid w:val="001A2708"/>
    <w:rsid w:val="001A5278"/>
    <w:rsid w:val="001A53C5"/>
    <w:rsid w:val="001A5DD1"/>
    <w:rsid w:val="001A719A"/>
    <w:rsid w:val="001A7E0D"/>
    <w:rsid w:val="001B03D4"/>
    <w:rsid w:val="001B09C7"/>
    <w:rsid w:val="001B2931"/>
    <w:rsid w:val="001B324A"/>
    <w:rsid w:val="001B3CDA"/>
    <w:rsid w:val="001B40F8"/>
    <w:rsid w:val="001B5114"/>
    <w:rsid w:val="001C0549"/>
    <w:rsid w:val="001C0F75"/>
    <w:rsid w:val="001C5612"/>
    <w:rsid w:val="001C6B33"/>
    <w:rsid w:val="001D162D"/>
    <w:rsid w:val="001D1650"/>
    <w:rsid w:val="001D1B4B"/>
    <w:rsid w:val="001D1F17"/>
    <w:rsid w:val="001D2AD1"/>
    <w:rsid w:val="001D2CCB"/>
    <w:rsid w:val="001D33E5"/>
    <w:rsid w:val="001D3BB1"/>
    <w:rsid w:val="001D4BC5"/>
    <w:rsid w:val="001D6209"/>
    <w:rsid w:val="001D7494"/>
    <w:rsid w:val="001D7523"/>
    <w:rsid w:val="001D7945"/>
    <w:rsid w:val="001E0AEB"/>
    <w:rsid w:val="001E111C"/>
    <w:rsid w:val="001E18F0"/>
    <w:rsid w:val="001E26B0"/>
    <w:rsid w:val="001E306A"/>
    <w:rsid w:val="001E3563"/>
    <w:rsid w:val="001E57DE"/>
    <w:rsid w:val="001F03CA"/>
    <w:rsid w:val="001F1D9F"/>
    <w:rsid w:val="001F4C5A"/>
    <w:rsid w:val="001F6394"/>
    <w:rsid w:val="001F66F6"/>
    <w:rsid w:val="001F728C"/>
    <w:rsid w:val="001F7378"/>
    <w:rsid w:val="001F7D3F"/>
    <w:rsid w:val="001F7D8D"/>
    <w:rsid w:val="001F7E9D"/>
    <w:rsid w:val="00200725"/>
    <w:rsid w:val="002016EF"/>
    <w:rsid w:val="002017C0"/>
    <w:rsid w:val="0020239A"/>
    <w:rsid w:val="002028B6"/>
    <w:rsid w:val="00203E4C"/>
    <w:rsid w:val="00204816"/>
    <w:rsid w:val="002049B1"/>
    <w:rsid w:val="00204BFB"/>
    <w:rsid w:val="0020667D"/>
    <w:rsid w:val="00206D63"/>
    <w:rsid w:val="0020733F"/>
    <w:rsid w:val="00210442"/>
    <w:rsid w:val="00210693"/>
    <w:rsid w:val="00211F27"/>
    <w:rsid w:val="002121E1"/>
    <w:rsid w:val="002129D1"/>
    <w:rsid w:val="002146BA"/>
    <w:rsid w:val="00216443"/>
    <w:rsid w:val="00216EA8"/>
    <w:rsid w:val="00216F9F"/>
    <w:rsid w:val="00220E36"/>
    <w:rsid w:val="0022103F"/>
    <w:rsid w:val="00223995"/>
    <w:rsid w:val="00223ACD"/>
    <w:rsid w:val="00224127"/>
    <w:rsid w:val="00224C63"/>
    <w:rsid w:val="00224D49"/>
    <w:rsid w:val="00225497"/>
    <w:rsid w:val="00225A5D"/>
    <w:rsid w:val="002265A5"/>
    <w:rsid w:val="002265BA"/>
    <w:rsid w:val="00226796"/>
    <w:rsid w:val="00226A07"/>
    <w:rsid w:val="002273B9"/>
    <w:rsid w:val="0022795B"/>
    <w:rsid w:val="0023169D"/>
    <w:rsid w:val="0023241F"/>
    <w:rsid w:val="00233184"/>
    <w:rsid w:val="002350AE"/>
    <w:rsid w:val="00235FE8"/>
    <w:rsid w:val="0024010B"/>
    <w:rsid w:val="00240AA0"/>
    <w:rsid w:val="002414E3"/>
    <w:rsid w:val="002419C5"/>
    <w:rsid w:val="00242377"/>
    <w:rsid w:val="002443D8"/>
    <w:rsid w:val="00245222"/>
    <w:rsid w:val="00245602"/>
    <w:rsid w:val="00247A24"/>
    <w:rsid w:val="00247A8B"/>
    <w:rsid w:val="00251106"/>
    <w:rsid w:val="00251113"/>
    <w:rsid w:val="00251733"/>
    <w:rsid w:val="00252C48"/>
    <w:rsid w:val="002557C2"/>
    <w:rsid w:val="00256A81"/>
    <w:rsid w:val="00256B42"/>
    <w:rsid w:val="00256F0A"/>
    <w:rsid w:val="002570AF"/>
    <w:rsid w:val="0025738D"/>
    <w:rsid w:val="002576FC"/>
    <w:rsid w:val="00261F8D"/>
    <w:rsid w:val="0026343C"/>
    <w:rsid w:val="00264340"/>
    <w:rsid w:val="00265137"/>
    <w:rsid w:val="00266D82"/>
    <w:rsid w:val="00267B92"/>
    <w:rsid w:val="0027077B"/>
    <w:rsid w:val="00271644"/>
    <w:rsid w:val="00272B65"/>
    <w:rsid w:val="00272CA6"/>
    <w:rsid w:val="002735F5"/>
    <w:rsid w:val="00273E0F"/>
    <w:rsid w:val="00273FE6"/>
    <w:rsid w:val="002740F3"/>
    <w:rsid w:val="00274CFA"/>
    <w:rsid w:val="002754E3"/>
    <w:rsid w:val="00276D0E"/>
    <w:rsid w:val="00277467"/>
    <w:rsid w:val="00280E0C"/>
    <w:rsid w:val="00280E67"/>
    <w:rsid w:val="002818FC"/>
    <w:rsid w:val="00282196"/>
    <w:rsid w:val="002824E9"/>
    <w:rsid w:val="00282825"/>
    <w:rsid w:val="00283065"/>
    <w:rsid w:val="002844F1"/>
    <w:rsid w:val="00284881"/>
    <w:rsid w:val="00285A3C"/>
    <w:rsid w:val="00286468"/>
    <w:rsid w:val="002871A2"/>
    <w:rsid w:val="00287F8C"/>
    <w:rsid w:val="00291D9D"/>
    <w:rsid w:val="00293271"/>
    <w:rsid w:val="002937D8"/>
    <w:rsid w:val="002941FC"/>
    <w:rsid w:val="002971B4"/>
    <w:rsid w:val="0029776B"/>
    <w:rsid w:val="00297B4A"/>
    <w:rsid w:val="002A1077"/>
    <w:rsid w:val="002A1DEC"/>
    <w:rsid w:val="002A322E"/>
    <w:rsid w:val="002A34E3"/>
    <w:rsid w:val="002A34E8"/>
    <w:rsid w:val="002A3AA6"/>
    <w:rsid w:val="002A51D1"/>
    <w:rsid w:val="002A608C"/>
    <w:rsid w:val="002A7AE8"/>
    <w:rsid w:val="002B0643"/>
    <w:rsid w:val="002B0F5C"/>
    <w:rsid w:val="002B15F8"/>
    <w:rsid w:val="002B2931"/>
    <w:rsid w:val="002B2C0D"/>
    <w:rsid w:val="002B3CB0"/>
    <w:rsid w:val="002B5A83"/>
    <w:rsid w:val="002B658B"/>
    <w:rsid w:val="002B6B78"/>
    <w:rsid w:val="002B7F01"/>
    <w:rsid w:val="002C1D85"/>
    <w:rsid w:val="002C402D"/>
    <w:rsid w:val="002C52D7"/>
    <w:rsid w:val="002C5A79"/>
    <w:rsid w:val="002D1393"/>
    <w:rsid w:val="002D2516"/>
    <w:rsid w:val="002D60E0"/>
    <w:rsid w:val="002D617F"/>
    <w:rsid w:val="002D7118"/>
    <w:rsid w:val="002E070D"/>
    <w:rsid w:val="002E1180"/>
    <w:rsid w:val="002E17CB"/>
    <w:rsid w:val="002E22D7"/>
    <w:rsid w:val="002E2523"/>
    <w:rsid w:val="002E4183"/>
    <w:rsid w:val="002E636E"/>
    <w:rsid w:val="002E7196"/>
    <w:rsid w:val="002E7EAE"/>
    <w:rsid w:val="002F1B7B"/>
    <w:rsid w:val="002F25FA"/>
    <w:rsid w:val="002F26A9"/>
    <w:rsid w:val="002F2BA1"/>
    <w:rsid w:val="002F3B81"/>
    <w:rsid w:val="002F407E"/>
    <w:rsid w:val="002F41CF"/>
    <w:rsid w:val="002F41D5"/>
    <w:rsid w:val="002F6637"/>
    <w:rsid w:val="002F7474"/>
    <w:rsid w:val="003001C3"/>
    <w:rsid w:val="003001FA"/>
    <w:rsid w:val="0030154A"/>
    <w:rsid w:val="00303653"/>
    <w:rsid w:val="00305306"/>
    <w:rsid w:val="003134A4"/>
    <w:rsid w:val="00313E0B"/>
    <w:rsid w:val="00314A9A"/>
    <w:rsid w:val="00315527"/>
    <w:rsid w:val="00315621"/>
    <w:rsid w:val="00317929"/>
    <w:rsid w:val="00320F6D"/>
    <w:rsid w:val="003212A3"/>
    <w:rsid w:val="003221E3"/>
    <w:rsid w:val="00322469"/>
    <w:rsid w:val="00323D60"/>
    <w:rsid w:val="00325012"/>
    <w:rsid w:val="003262D3"/>
    <w:rsid w:val="003343B9"/>
    <w:rsid w:val="00334EC0"/>
    <w:rsid w:val="003355E9"/>
    <w:rsid w:val="003365FA"/>
    <w:rsid w:val="00336D7D"/>
    <w:rsid w:val="003404CB"/>
    <w:rsid w:val="00340614"/>
    <w:rsid w:val="00340A93"/>
    <w:rsid w:val="00340D40"/>
    <w:rsid w:val="003422F8"/>
    <w:rsid w:val="00342374"/>
    <w:rsid w:val="00343B3E"/>
    <w:rsid w:val="00344075"/>
    <w:rsid w:val="003451FC"/>
    <w:rsid w:val="00347151"/>
    <w:rsid w:val="00347DD5"/>
    <w:rsid w:val="00347DED"/>
    <w:rsid w:val="0035057F"/>
    <w:rsid w:val="00350817"/>
    <w:rsid w:val="003512D0"/>
    <w:rsid w:val="0035183C"/>
    <w:rsid w:val="0035246E"/>
    <w:rsid w:val="003527EB"/>
    <w:rsid w:val="003533B8"/>
    <w:rsid w:val="00357213"/>
    <w:rsid w:val="003579B8"/>
    <w:rsid w:val="003607FD"/>
    <w:rsid w:val="00362228"/>
    <w:rsid w:val="00362255"/>
    <w:rsid w:val="00362F4B"/>
    <w:rsid w:val="00363E62"/>
    <w:rsid w:val="003642D5"/>
    <w:rsid w:val="0036464E"/>
    <w:rsid w:val="00367F35"/>
    <w:rsid w:val="003701B4"/>
    <w:rsid w:val="0037102A"/>
    <w:rsid w:val="003710D3"/>
    <w:rsid w:val="00371BB3"/>
    <w:rsid w:val="00373780"/>
    <w:rsid w:val="003743EE"/>
    <w:rsid w:val="00375883"/>
    <w:rsid w:val="0037693D"/>
    <w:rsid w:val="00382AB6"/>
    <w:rsid w:val="00383C28"/>
    <w:rsid w:val="00383DA0"/>
    <w:rsid w:val="00384057"/>
    <w:rsid w:val="00384145"/>
    <w:rsid w:val="00384493"/>
    <w:rsid w:val="00384B69"/>
    <w:rsid w:val="00384C13"/>
    <w:rsid w:val="003851C7"/>
    <w:rsid w:val="003852F2"/>
    <w:rsid w:val="00385F60"/>
    <w:rsid w:val="00386184"/>
    <w:rsid w:val="0038773B"/>
    <w:rsid w:val="00390043"/>
    <w:rsid w:val="0039118F"/>
    <w:rsid w:val="003920DA"/>
    <w:rsid w:val="00392B67"/>
    <w:rsid w:val="003960BD"/>
    <w:rsid w:val="003967E0"/>
    <w:rsid w:val="003973E6"/>
    <w:rsid w:val="003A064C"/>
    <w:rsid w:val="003A178F"/>
    <w:rsid w:val="003A293F"/>
    <w:rsid w:val="003A3A42"/>
    <w:rsid w:val="003A4313"/>
    <w:rsid w:val="003A51DF"/>
    <w:rsid w:val="003A5EE6"/>
    <w:rsid w:val="003A70DA"/>
    <w:rsid w:val="003A7B51"/>
    <w:rsid w:val="003B30BB"/>
    <w:rsid w:val="003B5BC9"/>
    <w:rsid w:val="003B5DC9"/>
    <w:rsid w:val="003B5FD6"/>
    <w:rsid w:val="003B7EBB"/>
    <w:rsid w:val="003C0EFD"/>
    <w:rsid w:val="003C3144"/>
    <w:rsid w:val="003C44DF"/>
    <w:rsid w:val="003C47D6"/>
    <w:rsid w:val="003C49A3"/>
    <w:rsid w:val="003C62C0"/>
    <w:rsid w:val="003C727B"/>
    <w:rsid w:val="003C73BC"/>
    <w:rsid w:val="003C789E"/>
    <w:rsid w:val="003D019B"/>
    <w:rsid w:val="003D08CF"/>
    <w:rsid w:val="003D0919"/>
    <w:rsid w:val="003D0E31"/>
    <w:rsid w:val="003D100D"/>
    <w:rsid w:val="003D1DDD"/>
    <w:rsid w:val="003D587D"/>
    <w:rsid w:val="003D5C15"/>
    <w:rsid w:val="003D624A"/>
    <w:rsid w:val="003D7EBD"/>
    <w:rsid w:val="003E01C7"/>
    <w:rsid w:val="003E087C"/>
    <w:rsid w:val="003E184C"/>
    <w:rsid w:val="003E1CE6"/>
    <w:rsid w:val="003E21AE"/>
    <w:rsid w:val="003E2482"/>
    <w:rsid w:val="003E4739"/>
    <w:rsid w:val="003E488D"/>
    <w:rsid w:val="003E4A9F"/>
    <w:rsid w:val="003E5085"/>
    <w:rsid w:val="003E559B"/>
    <w:rsid w:val="003F1B60"/>
    <w:rsid w:val="003F34AF"/>
    <w:rsid w:val="003F3771"/>
    <w:rsid w:val="003F4C7B"/>
    <w:rsid w:val="003F6175"/>
    <w:rsid w:val="00401160"/>
    <w:rsid w:val="004015D8"/>
    <w:rsid w:val="00402C12"/>
    <w:rsid w:val="00402EFB"/>
    <w:rsid w:val="00404435"/>
    <w:rsid w:val="004065FD"/>
    <w:rsid w:val="00407D2E"/>
    <w:rsid w:val="00407E11"/>
    <w:rsid w:val="00411381"/>
    <w:rsid w:val="0041144C"/>
    <w:rsid w:val="0041164E"/>
    <w:rsid w:val="004123B0"/>
    <w:rsid w:val="00413F5C"/>
    <w:rsid w:val="0041560C"/>
    <w:rsid w:val="004170EA"/>
    <w:rsid w:val="004171E2"/>
    <w:rsid w:val="004175DA"/>
    <w:rsid w:val="00421A97"/>
    <w:rsid w:val="00421C0C"/>
    <w:rsid w:val="004226A4"/>
    <w:rsid w:val="00422DF0"/>
    <w:rsid w:val="004247D5"/>
    <w:rsid w:val="00427531"/>
    <w:rsid w:val="004305F0"/>
    <w:rsid w:val="004313E8"/>
    <w:rsid w:val="0043238D"/>
    <w:rsid w:val="004328FB"/>
    <w:rsid w:val="00433F35"/>
    <w:rsid w:val="004364FE"/>
    <w:rsid w:val="004365CF"/>
    <w:rsid w:val="00437682"/>
    <w:rsid w:val="00441C7F"/>
    <w:rsid w:val="00442970"/>
    <w:rsid w:val="00443699"/>
    <w:rsid w:val="0044402A"/>
    <w:rsid w:val="00444CD1"/>
    <w:rsid w:val="00445EB6"/>
    <w:rsid w:val="004479DD"/>
    <w:rsid w:val="00450A41"/>
    <w:rsid w:val="00454226"/>
    <w:rsid w:val="004546D3"/>
    <w:rsid w:val="00454C3F"/>
    <w:rsid w:val="004551AF"/>
    <w:rsid w:val="004564BF"/>
    <w:rsid w:val="004579D8"/>
    <w:rsid w:val="00457AF9"/>
    <w:rsid w:val="00461EC9"/>
    <w:rsid w:val="00462F02"/>
    <w:rsid w:val="00463009"/>
    <w:rsid w:val="00464971"/>
    <w:rsid w:val="00465EA8"/>
    <w:rsid w:val="004662CE"/>
    <w:rsid w:val="004663D4"/>
    <w:rsid w:val="0046794F"/>
    <w:rsid w:val="004679E3"/>
    <w:rsid w:val="0047012A"/>
    <w:rsid w:val="0047095F"/>
    <w:rsid w:val="004709C4"/>
    <w:rsid w:val="004718E8"/>
    <w:rsid w:val="00471FB3"/>
    <w:rsid w:val="0047283D"/>
    <w:rsid w:val="00473783"/>
    <w:rsid w:val="00477854"/>
    <w:rsid w:val="00477DB4"/>
    <w:rsid w:val="00477E1F"/>
    <w:rsid w:val="00480183"/>
    <w:rsid w:val="0048121F"/>
    <w:rsid w:val="00481D8F"/>
    <w:rsid w:val="00482832"/>
    <w:rsid w:val="00484EE8"/>
    <w:rsid w:val="00485A61"/>
    <w:rsid w:val="00490D07"/>
    <w:rsid w:val="00495206"/>
    <w:rsid w:val="00495896"/>
    <w:rsid w:val="004962ED"/>
    <w:rsid w:val="00496568"/>
    <w:rsid w:val="00497503"/>
    <w:rsid w:val="004A017F"/>
    <w:rsid w:val="004A0280"/>
    <w:rsid w:val="004A0DC3"/>
    <w:rsid w:val="004A2054"/>
    <w:rsid w:val="004A331F"/>
    <w:rsid w:val="004A49A8"/>
    <w:rsid w:val="004A645C"/>
    <w:rsid w:val="004A719A"/>
    <w:rsid w:val="004A7843"/>
    <w:rsid w:val="004B0C6F"/>
    <w:rsid w:val="004B2780"/>
    <w:rsid w:val="004B4486"/>
    <w:rsid w:val="004B4608"/>
    <w:rsid w:val="004B633E"/>
    <w:rsid w:val="004B6EF4"/>
    <w:rsid w:val="004B78DF"/>
    <w:rsid w:val="004C1BF7"/>
    <w:rsid w:val="004C3C11"/>
    <w:rsid w:val="004C430A"/>
    <w:rsid w:val="004C53CC"/>
    <w:rsid w:val="004C5E39"/>
    <w:rsid w:val="004C6815"/>
    <w:rsid w:val="004D1F5E"/>
    <w:rsid w:val="004D2281"/>
    <w:rsid w:val="004D2E95"/>
    <w:rsid w:val="004D3791"/>
    <w:rsid w:val="004D4964"/>
    <w:rsid w:val="004D7C23"/>
    <w:rsid w:val="004E175B"/>
    <w:rsid w:val="004E2113"/>
    <w:rsid w:val="004E21DF"/>
    <w:rsid w:val="004E22C7"/>
    <w:rsid w:val="004E248D"/>
    <w:rsid w:val="004E2B43"/>
    <w:rsid w:val="004E4F9B"/>
    <w:rsid w:val="004E5C47"/>
    <w:rsid w:val="004E6F8B"/>
    <w:rsid w:val="004E754E"/>
    <w:rsid w:val="004F39C6"/>
    <w:rsid w:val="004F45AC"/>
    <w:rsid w:val="004F47C2"/>
    <w:rsid w:val="004F53EF"/>
    <w:rsid w:val="004F753A"/>
    <w:rsid w:val="00500085"/>
    <w:rsid w:val="00500A97"/>
    <w:rsid w:val="0050394D"/>
    <w:rsid w:val="00503AFA"/>
    <w:rsid w:val="00504137"/>
    <w:rsid w:val="0050610D"/>
    <w:rsid w:val="0050707F"/>
    <w:rsid w:val="005073A3"/>
    <w:rsid w:val="005113F8"/>
    <w:rsid w:val="00511EF1"/>
    <w:rsid w:val="005130FF"/>
    <w:rsid w:val="00513434"/>
    <w:rsid w:val="0051632A"/>
    <w:rsid w:val="00516D1D"/>
    <w:rsid w:val="0051789B"/>
    <w:rsid w:val="00517CFA"/>
    <w:rsid w:val="00520752"/>
    <w:rsid w:val="00521243"/>
    <w:rsid w:val="00524716"/>
    <w:rsid w:val="00525604"/>
    <w:rsid w:val="005266BB"/>
    <w:rsid w:val="00531442"/>
    <w:rsid w:val="005316B3"/>
    <w:rsid w:val="00532473"/>
    <w:rsid w:val="00532498"/>
    <w:rsid w:val="00533DF3"/>
    <w:rsid w:val="00535F21"/>
    <w:rsid w:val="00536E0C"/>
    <w:rsid w:val="00537003"/>
    <w:rsid w:val="00540676"/>
    <w:rsid w:val="00541BCF"/>
    <w:rsid w:val="00546C7B"/>
    <w:rsid w:val="00547BA1"/>
    <w:rsid w:val="00551114"/>
    <w:rsid w:val="005517F4"/>
    <w:rsid w:val="00551CF9"/>
    <w:rsid w:val="005521CB"/>
    <w:rsid w:val="005537AE"/>
    <w:rsid w:val="00553829"/>
    <w:rsid w:val="00554173"/>
    <w:rsid w:val="005559F8"/>
    <w:rsid w:val="005562EE"/>
    <w:rsid w:val="0055672E"/>
    <w:rsid w:val="0055791E"/>
    <w:rsid w:val="00557EE9"/>
    <w:rsid w:val="00560133"/>
    <w:rsid w:val="0056020F"/>
    <w:rsid w:val="00560624"/>
    <w:rsid w:val="0056107C"/>
    <w:rsid w:val="0056290A"/>
    <w:rsid w:val="00562AC7"/>
    <w:rsid w:val="00564DEB"/>
    <w:rsid w:val="00565DBE"/>
    <w:rsid w:val="00566212"/>
    <w:rsid w:val="0056726C"/>
    <w:rsid w:val="005674F7"/>
    <w:rsid w:val="005703F3"/>
    <w:rsid w:val="00571B65"/>
    <w:rsid w:val="00572049"/>
    <w:rsid w:val="00574AD3"/>
    <w:rsid w:val="00574B57"/>
    <w:rsid w:val="0057619F"/>
    <w:rsid w:val="00576F65"/>
    <w:rsid w:val="00577727"/>
    <w:rsid w:val="00577C04"/>
    <w:rsid w:val="00580A95"/>
    <w:rsid w:val="0058100C"/>
    <w:rsid w:val="00582BAD"/>
    <w:rsid w:val="00582EB2"/>
    <w:rsid w:val="00582FAC"/>
    <w:rsid w:val="0058342E"/>
    <w:rsid w:val="00583530"/>
    <w:rsid w:val="0058399F"/>
    <w:rsid w:val="00583E9C"/>
    <w:rsid w:val="00584175"/>
    <w:rsid w:val="00584616"/>
    <w:rsid w:val="00584B71"/>
    <w:rsid w:val="005860D8"/>
    <w:rsid w:val="00586570"/>
    <w:rsid w:val="005870D1"/>
    <w:rsid w:val="00590B90"/>
    <w:rsid w:val="005933AF"/>
    <w:rsid w:val="00593F81"/>
    <w:rsid w:val="00596627"/>
    <w:rsid w:val="00597250"/>
    <w:rsid w:val="00597362"/>
    <w:rsid w:val="00597822"/>
    <w:rsid w:val="005A04C9"/>
    <w:rsid w:val="005A140E"/>
    <w:rsid w:val="005A1A0B"/>
    <w:rsid w:val="005A1F22"/>
    <w:rsid w:val="005A57C1"/>
    <w:rsid w:val="005A5F97"/>
    <w:rsid w:val="005A6AA3"/>
    <w:rsid w:val="005A717A"/>
    <w:rsid w:val="005A7DD6"/>
    <w:rsid w:val="005B0C4D"/>
    <w:rsid w:val="005B0EA2"/>
    <w:rsid w:val="005B1541"/>
    <w:rsid w:val="005B488A"/>
    <w:rsid w:val="005B576C"/>
    <w:rsid w:val="005B7EF7"/>
    <w:rsid w:val="005C0460"/>
    <w:rsid w:val="005C0819"/>
    <w:rsid w:val="005C1BDD"/>
    <w:rsid w:val="005C1FFC"/>
    <w:rsid w:val="005C23DC"/>
    <w:rsid w:val="005C25B5"/>
    <w:rsid w:val="005C2F7C"/>
    <w:rsid w:val="005C3664"/>
    <w:rsid w:val="005C38C7"/>
    <w:rsid w:val="005C5015"/>
    <w:rsid w:val="005C5082"/>
    <w:rsid w:val="005C777D"/>
    <w:rsid w:val="005C7D56"/>
    <w:rsid w:val="005C7F2B"/>
    <w:rsid w:val="005D04C8"/>
    <w:rsid w:val="005D69EB"/>
    <w:rsid w:val="005E2189"/>
    <w:rsid w:val="005E2D50"/>
    <w:rsid w:val="005E3070"/>
    <w:rsid w:val="005E36E7"/>
    <w:rsid w:val="005E5993"/>
    <w:rsid w:val="005E5CC3"/>
    <w:rsid w:val="005E74A8"/>
    <w:rsid w:val="005F0890"/>
    <w:rsid w:val="005F09FD"/>
    <w:rsid w:val="005F232A"/>
    <w:rsid w:val="005F2CFC"/>
    <w:rsid w:val="005F377F"/>
    <w:rsid w:val="005F3EF8"/>
    <w:rsid w:val="005F555C"/>
    <w:rsid w:val="005F6137"/>
    <w:rsid w:val="005F6A24"/>
    <w:rsid w:val="005F6ECF"/>
    <w:rsid w:val="005F6F93"/>
    <w:rsid w:val="005F7DBE"/>
    <w:rsid w:val="006019D4"/>
    <w:rsid w:val="00602528"/>
    <w:rsid w:val="00606570"/>
    <w:rsid w:val="00606C5B"/>
    <w:rsid w:val="00607ADB"/>
    <w:rsid w:val="00610630"/>
    <w:rsid w:val="006106B7"/>
    <w:rsid w:val="00610C37"/>
    <w:rsid w:val="00611C11"/>
    <w:rsid w:val="00613EA5"/>
    <w:rsid w:val="006152AB"/>
    <w:rsid w:val="006155F4"/>
    <w:rsid w:val="00620095"/>
    <w:rsid w:val="00620364"/>
    <w:rsid w:val="0062110F"/>
    <w:rsid w:val="006227D2"/>
    <w:rsid w:val="00624CBE"/>
    <w:rsid w:val="00626739"/>
    <w:rsid w:val="006304CE"/>
    <w:rsid w:val="00632876"/>
    <w:rsid w:val="0063406B"/>
    <w:rsid w:val="006340B7"/>
    <w:rsid w:val="00634A1C"/>
    <w:rsid w:val="00635200"/>
    <w:rsid w:val="006368BF"/>
    <w:rsid w:val="00636E0B"/>
    <w:rsid w:val="0063761E"/>
    <w:rsid w:val="00637FCB"/>
    <w:rsid w:val="006418D6"/>
    <w:rsid w:val="00641BC8"/>
    <w:rsid w:val="00641D52"/>
    <w:rsid w:val="006428BA"/>
    <w:rsid w:val="00642D68"/>
    <w:rsid w:val="00643DDB"/>
    <w:rsid w:val="00644AA9"/>
    <w:rsid w:val="00645BD1"/>
    <w:rsid w:val="00647EC7"/>
    <w:rsid w:val="00652826"/>
    <w:rsid w:val="00652BE9"/>
    <w:rsid w:val="0065416E"/>
    <w:rsid w:val="006552E4"/>
    <w:rsid w:val="00655675"/>
    <w:rsid w:val="006611E8"/>
    <w:rsid w:val="006614A9"/>
    <w:rsid w:val="006631FE"/>
    <w:rsid w:val="0066372C"/>
    <w:rsid w:val="00665AB2"/>
    <w:rsid w:val="00666A3D"/>
    <w:rsid w:val="006670F4"/>
    <w:rsid w:val="00670899"/>
    <w:rsid w:val="00670A3B"/>
    <w:rsid w:val="006729C8"/>
    <w:rsid w:val="0067400A"/>
    <w:rsid w:val="006770F9"/>
    <w:rsid w:val="0067712C"/>
    <w:rsid w:val="00680BD5"/>
    <w:rsid w:val="00680D93"/>
    <w:rsid w:val="00681264"/>
    <w:rsid w:val="0068189A"/>
    <w:rsid w:val="00683170"/>
    <w:rsid w:val="006831CC"/>
    <w:rsid w:val="00683E12"/>
    <w:rsid w:val="00684B09"/>
    <w:rsid w:val="0068645C"/>
    <w:rsid w:val="00686607"/>
    <w:rsid w:val="0068727E"/>
    <w:rsid w:val="006904E9"/>
    <w:rsid w:val="00690B33"/>
    <w:rsid w:val="00690FA8"/>
    <w:rsid w:val="006919FE"/>
    <w:rsid w:val="00691B96"/>
    <w:rsid w:val="00691FB5"/>
    <w:rsid w:val="00693819"/>
    <w:rsid w:val="0069460B"/>
    <w:rsid w:val="00695989"/>
    <w:rsid w:val="006977F2"/>
    <w:rsid w:val="006A1157"/>
    <w:rsid w:val="006A1774"/>
    <w:rsid w:val="006A2ADC"/>
    <w:rsid w:val="006A3B7B"/>
    <w:rsid w:val="006A4CAF"/>
    <w:rsid w:val="006A5BB0"/>
    <w:rsid w:val="006A6FBA"/>
    <w:rsid w:val="006A71E6"/>
    <w:rsid w:val="006A7D26"/>
    <w:rsid w:val="006B16C8"/>
    <w:rsid w:val="006B2702"/>
    <w:rsid w:val="006B48F8"/>
    <w:rsid w:val="006B59B6"/>
    <w:rsid w:val="006B6025"/>
    <w:rsid w:val="006B6838"/>
    <w:rsid w:val="006B71F5"/>
    <w:rsid w:val="006C03D0"/>
    <w:rsid w:val="006C4311"/>
    <w:rsid w:val="006C5302"/>
    <w:rsid w:val="006C66AE"/>
    <w:rsid w:val="006C6715"/>
    <w:rsid w:val="006C6F02"/>
    <w:rsid w:val="006C7746"/>
    <w:rsid w:val="006C7B48"/>
    <w:rsid w:val="006D12A4"/>
    <w:rsid w:val="006D194A"/>
    <w:rsid w:val="006D1C91"/>
    <w:rsid w:val="006D237E"/>
    <w:rsid w:val="006D557B"/>
    <w:rsid w:val="006D67DC"/>
    <w:rsid w:val="006E0E2F"/>
    <w:rsid w:val="006E12B1"/>
    <w:rsid w:val="006E268C"/>
    <w:rsid w:val="006E3475"/>
    <w:rsid w:val="006E3C0F"/>
    <w:rsid w:val="006E3EEF"/>
    <w:rsid w:val="006E3FEF"/>
    <w:rsid w:val="006E4937"/>
    <w:rsid w:val="006E6CC9"/>
    <w:rsid w:val="006E6E9B"/>
    <w:rsid w:val="006E790E"/>
    <w:rsid w:val="006F1667"/>
    <w:rsid w:val="006F326E"/>
    <w:rsid w:val="006F38C8"/>
    <w:rsid w:val="006F3EC4"/>
    <w:rsid w:val="006F4DA8"/>
    <w:rsid w:val="006F5570"/>
    <w:rsid w:val="006F5B57"/>
    <w:rsid w:val="006F6237"/>
    <w:rsid w:val="00700D1E"/>
    <w:rsid w:val="00701DFF"/>
    <w:rsid w:val="0070682D"/>
    <w:rsid w:val="0071061F"/>
    <w:rsid w:val="00710A1C"/>
    <w:rsid w:val="00711611"/>
    <w:rsid w:val="00711B00"/>
    <w:rsid w:val="00711FDA"/>
    <w:rsid w:val="00712FF3"/>
    <w:rsid w:val="0071339C"/>
    <w:rsid w:val="00713539"/>
    <w:rsid w:val="007137D9"/>
    <w:rsid w:val="00714D26"/>
    <w:rsid w:val="00714D92"/>
    <w:rsid w:val="00715AEA"/>
    <w:rsid w:val="00715F2D"/>
    <w:rsid w:val="00721055"/>
    <w:rsid w:val="00721246"/>
    <w:rsid w:val="007225A9"/>
    <w:rsid w:val="00722600"/>
    <w:rsid w:val="00722A76"/>
    <w:rsid w:val="00722EF6"/>
    <w:rsid w:val="00722F52"/>
    <w:rsid w:val="00725EDE"/>
    <w:rsid w:val="00726BD0"/>
    <w:rsid w:val="00730693"/>
    <w:rsid w:val="007306FD"/>
    <w:rsid w:val="00731B00"/>
    <w:rsid w:val="007326BC"/>
    <w:rsid w:val="00733694"/>
    <w:rsid w:val="0073391A"/>
    <w:rsid w:val="00733A5E"/>
    <w:rsid w:val="00736328"/>
    <w:rsid w:val="00736503"/>
    <w:rsid w:val="00736893"/>
    <w:rsid w:val="00736C39"/>
    <w:rsid w:val="00740275"/>
    <w:rsid w:val="00741940"/>
    <w:rsid w:val="0074233E"/>
    <w:rsid w:val="007425EC"/>
    <w:rsid w:val="00743B50"/>
    <w:rsid w:val="00744B5B"/>
    <w:rsid w:val="0074514D"/>
    <w:rsid w:val="00745310"/>
    <w:rsid w:val="0074676B"/>
    <w:rsid w:val="00746861"/>
    <w:rsid w:val="00747F3E"/>
    <w:rsid w:val="00750691"/>
    <w:rsid w:val="0075081F"/>
    <w:rsid w:val="0075264F"/>
    <w:rsid w:val="00752DEF"/>
    <w:rsid w:val="00752E42"/>
    <w:rsid w:val="00753498"/>
    <w:rsid w:val="00753FA4"/>
    <w:rsid w:val="0075534D"/>
    <w:rsid w:val="00755833"/>
    <w:rsid w:val="0075587F"/>
    <w:rsid w:val="007569AC"/>
    <w:rsid w:val="00757728"/>
    <w:rsid w:val="00757DA9"/>
    <w:rsid w:val="00760489"/>
    <w:rsid w:val="00760E45"/>
    <w:rsid w:val="00761C02"/>
    <w:rsid w:val="00761D4C"/>
    <w:rsid w:val="00762CEA"/>
    <w:rsid w:val="00765914"/>
    <w:rsid w:val="00765D77"/>
    <w:rsid w:val="00766455"/>
    <w:rsid w:val="0076689A"/>
    <w:rsid w:val="00766CC9"/>
    <w:rsid w:val="0076712D"/>
    <w:rsid w:val="0077329F"/>
    <w:rsid w:val="00774003"/>
    <w:rsid w:val="007740C1"/>
    <w:rsid w:val="0077484E"/>
    <w:rsid w:val="0077692C"/>
    <w:rsid w:val="00780ED4"/>
    <w:rsid w:val="00780EE7"/>
    <w:rsid w:val="00782189"/>
    <w:rsid w:val="0078522F"/>
    <w:rsid w:val="00785564"/>
    <w:rsid w:val="00787493"/>
    <w:rsid w:val="0078767C"/>
    <w:rsid w:val="00787E71"/>
    <w:rsid w:val="00790C29"/>
    <w:rsid w:val="007920AE"/>
    <w:rsid w:val="00792812"/>
    <w:rsid w:val="00793B7A"/>
    <w:rsid w:val="007947C7"/>
    <w:rsid w:val="00794FEF"/>
    <w:rsid w:val="00795CC2"/>
    <w:rsid w:val="007A0B5E"/>
    <w:rsid w:val="007A1FE1"/>
    <w:rsid w:val="007A44BE"/>
    <w:rsid w:val="007A6A66"/>
    <w:rsid w:val="007B21AA"/>
    <w:rsid w:val="007B4A74"/>
    <w:rsid w:val="007B56C5"/>
    <w:rsid w:val="007B5D19"/>
    <w:rsid w:val="007B641B"/>
    <w:rsid w:val="007C1554"/>
    <w:rsid w:val="007C16A7"/>
    <w:rsid w:val="007C1BE1"/>
    <w:rsid w:val="007C3270"/>
    <w:rsid w:val="007C38AE"/>
    <w:rsid w:val="007C6621"/>
    <w:rsid w:val="007C6732"/>
    <w:rsid w:val="007D3073"/>
    <w:rsid w:val="007D31AE"/>
    <w:rsid w:val="007D332F"/>
    <w:rsid w:val="007D35A7"/>
    <w:rsid w:val="007D4486"/>
    <w:rsid w:val="007D6319"/>
    <w:rsid w:val="007D6CCB"/>
    <w:rsid w:val="007D7398"/>
    <w:rsid w:val="007E091B"/>
    <w:rsid w:val="007E28A3"/>
    <w:rsid w:val="007E2CB3"/>
    <w:rsid w:val="007E4726"/>
    <w:rsid w:val="007E48C8"/>
    <w:rsid w:val="007E4E95"/>
    <w:rsid w:val="007E5C41"/>
    <w:rsid w:val="007E5DDF"/>
    <w:rsid w:val="007E624A"/>
    <w:rsid w:val="007E6413"/>
    <w:rsid w:val="007F014B"/>
    <w:rsid w:val="007F038E"/>
    <w:rsid w:val="007F0BEB"/>
    <w:rsid w:val="007F1723"/>
    <w:rsid w:val="007F18D7"/>
    <w:rsid w:val="007F2FFF"/>
    <w:rsid w:val="007F4DC9"/>
    <w:rsid w:val="007F4E02"/>
    <w:rsid w:val="007F6E95"/>
    <w:rsid w:val="00800081"/>
    <w:rsid w:val="008001BF"/>
    <w:rsid w:val="00801303"/>
    <w:rsid w:val="00802AE0"/>
    <w:rsid w:val="008034BE"/>
    <w:rsid w:val="008047FE"/>
    <w:rsid w:val="00804C21"/>
    <w:rsid w:val="00805629"/>
    <w:rsid w:val="00806DA9"/>
    <w:rsid w:val="00807B64"/>
    <w:rsid w:val="00810AF0"/>
    <w:rsid w:val="0081157F"/>
    <w:rsid w:val="008121F6"/>
    <w:rsid w:val="008129CB"/>
    <w:rsid w:val="00812AEA"/>
    <w:rsid w:val="008144D3"/>
    <w:rsid w:val="00815C32"/>
    <w:rsid w:val="008166E0"/>
    <w:rsid w:val="00816745"/>
    <w:rsid w:val="00817ECB"/>
    <w:rsid w:val="00820E3C"/>
    <w:rsid w:val="0082222C"/>
    <w:rsid w:val="00823FA4"/>
    <w:rsid w:val="00824AF1"/>
    <w:rsid w:val="00826464"/>
    <w:rsid w:val="00827B6D"/>
    <w:rsid w:val="00827FCD"/>
    <w:rsid w:val="008308E9"/>
    <w:rsid w:val="00830F03"/>
    <w:rsid w:val="008310E4"/>
    <w:rsid w:val="008324DB"/>
    <w:rsid w:val="00835176"/>
    <w:rsid w:val="00835575"/>
    <w:rsid w:val="00835922"/>
    <w:rsid w:val="00840459"/>
    <w:rsid w:val="00841247"/>
    <w:rsid w:val="008420B5"/>
    <w:rsid w:val="00844983"/>
    <w:rsid w:val="00846A52"/>
    <w:rsid w:val="00846C78"/>
    <w:rsid w:val="0084713A"/>
    <w:rsid w:val="00847F24"/>
    <w:rsid w:val="0085042D"/>
    <w:rsid w:val="008519E0"/>
    <w:rsid w:val="00851D29"/>
    <w:rsid w:val="0085336A"/>
    <w:rsid w:val="0085373E"/>
    <w:rsid w:val="0085473D"/>
    <w:rsid w:val="0085657B"/>
    <w:rsid w:val="00856990"/>
    <w:rsid w:val="00857281"/>
    <w:rsid w:val="0086044A"/>
    <w:rsid w:val="00860799"/>
    <w:rsid w:val="00862C20"/>
    <w:rsid w:val="00863078"/>
    <w:rsid w:val="00863468"/>
    <w:rsid w:val="00863921"/>
    <w:rsid w:val="00863AC4"/>
    <w:rsid w:val="008649B9"/>
    <w:rsid w:val="00864B04"/>
    <w:rsid w:val="00864BBE"/>
    <w:rsid w:val="00864EA9"/>
    <w:rsid w:val="008657F3"/>
    <w:rsid w:val="00866873"/>
    <w:rsid w:val="00867609"/>
    <w:rsid w:val="008677F8"/>
    <w:rsid w:val="00867FB8"/>
    <w:rsid w:val="00871BAF"/>
    <w:rsid w:val="008747DC"/>
    <w:rsid w:val="00875CA4"/>
    <w:rsid w:val="00877E0C"/>
    <w:rsid w:val="0088068B"/>
    <w:rsid w:val="00880965"/>
    <w:rsid w:val="00881EAC"/>
    <w:rsid w:val="008832D4"/>
    <w:rsid w:val="00883323"/>
    <w:rsid w:val="0088360D"/>
    <w:rsid w:val="00883CD6"/>
    <w:rsid w:val="008841AC"/>
    <w:rsid w:val="00884E82"/>
    <w:rsid w:val="00886103"/>
    <w:rsid w:val="00886109"/>
    <w:rsid w:val="0089061E"/>
    <w:rsid w:val="00891278"/>
    <w:rsid w:val="00891592"/>
    <w:rsid w:val="0089170E"/>
    <w:rsid w:val="008928C3"/>
    <w:rsid w:val="00894799"/>
    <w:rsid w:val="00894E0A"/>
    <w:rsid w:val="008951D5"/>
    <w:rsid w:val="00895E91"/>
    <w:rsid w:val="00895E9B"/>
    <w:rsid w:val="008968E5"/>
    <w:rsid w:val="008A01CB"/>
    <w:rsid w:val="008A0677"/>
    <w:rsid w:val="008A0BAF"/>
    <w:rsid w:val="008A1291"/>
    <w:rsid w:val="008A1A63"/>
    <w:rsid w:val="008A20F7"/>
    <w:rsid w:val="008A69FD"/>
    <w:rsid w:val="008A6AB4"/>
    <w:rsid w:val="008A6F81"/>
    <w:rsid w:val="008A760B"/>
    <w:rsid w:val="008B2798"/>
    <w:rsid w:val="008B2C5E"/>
    <w:rsid w:val="008B3E77"/>
    <w:rsid w:val="008B3F3F"/>
    <w:rsid w:val="008B51A2"/>
    <w:rsid w:val="008B52DE"/>
    <w:rsid w:val="008B6EAE"/>
    <w:rsid w:val="008C1C06"/>
    <w:rsid w:val="008C1C37"/>
    <w:rsid w:val="008C266F"/>
    <w:rsid w:val="008C2F10"/>
    <w:rsid w:val="008C40EC"/>
    <w:rsid w:val="008C43AF"/>
    <w:rsid w:val="008C5A15"/>
    <w:rsid w:val="008C6714"/>
    <w:rsid w:val="008C6CF5"/>
    <w:rsid w:val="008C6DD2"/>
    <w:rsid w:val="008C713A"/>
    <w:rsid w:val="008D0139"/>
    <w:rsid w:val="008D0892"/>
    <w:rsid w:val="008D0A9F"/>
    <w:rsid w:val="008D0BC1"/>
    <w:rsid w:val="008D140E"/>
    <w:rsid w:val="008D2829"/>
    <w:rsid w:val="008D288B"/>
    <w:rsid w:val="008D2A8E"/>
    <w:rsid w:val="008D4421"/>
    <w:rsid w:val="008D48E4"/>
    <w:rsid w:val="008D4DA6"/>
    <w:rsid w:val="008D5B80"/>
    <w:rsid w:val="008D656D"/>
    <w:rsid w:val="008D7195"/>
    <w:rsid w:val="008D7755"/>
    <w:rsid w:val="008E04A5"/>
    <w:rsid w:val="008E0D91"/>
    <w:rsid w:val="008E4585"/>
    <w:rsid w:val="008E46A4"/>
    <w:rsid w:val="008E7075"/>
    <w:rsid w:val="008E7215"/>
    <w:rsid w:val="008F1B70"/>
    <w:rsid w:val="008F1E83"/>
    <w:rsid w:val="008F38AF"/>
    <w:rsid w:val="008F6BB4"/>
    <w:rsid w:val="008F7062"/>
    <w:rsid w:val="008F70AA"/>
    <w:rsid w:val="008F74FE"/>
    <w:rsid w:val="008F7557"/>
    <w:rsid w:val="008F761E"/>
    <w:rsid w:val="00900843"/>
    <w:rsid w:val="00900918"/>
    <w:rsid w:val="00900AE1"/>
    <w:rsid w:val="00902855"/>
    <w:rsid w:val="0090456D"/>
    <w:rsid w:val="00904A6D"/>
    <w:rsid w:val="009051E7"/>
    <w:rsid w:val="009054EA"/>
    <w:rsid w:val="00906B5E"/>
    <w:rsid w:val="0091245E"/>
    <w:rsid w:val="0091287D"/>
    <w:rsid w:val="00913222"/>
    <w:rsid w:val="00914241"/>
    <w:rsid w:val="00915663"/>
    <w:rsid w:val="00915A5D"/>
    <w:rsid w:val="009168A5"/>
    <w:rsid w:val="00917148"/>
    <w:rsid w:val="00920596"/>
    <w:rsid w:val="00920816"/>
    <w:rsid w:val="00921A23"/>
    <w:rsid w:val="00924910"/>
    <w:rsid w:val="009261C2"/>
    <w:rsid w:val="009272DC"/>
    <w:rsid w:val="00931040"/>
    <w:rsid w:val="0093185C"/>
    <w:rsid w:val="0093275B"/>
    <w:rsid w:val="0093321E"/>
    <w:rsid w:val="00933FD7"/>
    <w:rsid w:val="00936FFF"/>
    <w:rsid w:val="00937691"/>
    <w:rsid w:val="00941474"/>
    <w:rsid w:val="00942713"/>
    <w:rsid w:val="0094289E"/>
    <w:rsid w:val="00942ECD"/>
    <w:rsid w:val="00944673"/>
    <w:rsid w:val="00944A67"/>
    <w:rsid w:val="00945CEE"/>
    <w:rsid w:val="0094764F"/>
    <w:rsid w:val="009479C1"/>
    <w:rsid w:val="00947AE3"/>
    <w:rsid w:val="009534DF"/>
    <w:rsid w:val="00955851"/>
    <w:rsid w:val="009561A6"/>
    <w:rsid w:val="00960000"/>
    <w:rsid w:val="0096177B"/>
    <w:rsid w:val="0096307E"/>
    <w:rsid w:val="009636F7"/>
    <w:rsid w:val="00964E91"/>
    <w:rsid w:val="00965115"/>
    <w:rsid w:val="00965468"/>
    <w:rsid w:val="00965801"/>
    <w:rsid w:val="00965A04"/>
    <w:rsid w:val="009662BC"/>
    <w:rsid w:val="00966F23"/>
    <w:rsid w:val="00967A5C"/>
    <w:rsid w:val="00967FFC"/>
    <w:rsid w:val="00970725"/>
    <w:rsid w:val="00970A8F"/>
    <w:rsid w:val="00970FCC"/>
    <w:rsid w:val="00971EC1"/>
    <w:rsid w:val="0097221B"/>
    <w:rsid w:val="00972E3E"/>
    <w:rsid w:val="00974B4D"/>
    <w:rsid w:val="00975A0D"/>
    <w:rsid w:val="009762C2"/>
    <w:rsid w:val="00980397"/>
    <w:rsid w:val="0098080A"/>
    <w:rsid w:val="00980E02"/>
    <w:rsid w:val="00984A42"/>
    <w:rsid w:val="00984F5B"/>
    <w:rsid w:val="009906B6"/>
    <w:rsid w:val="009922BD"/>
    <w:rsid w:val="009926B5"/>
    <w:rsid w:val="00992F77"/>
    <w:rsid w:val="009933DC"/>
    <w:rsid w:val="00994DAC"/>
    <w:rsid w:val="00994ECD"/>
    <w:rsid w:val="009968BD"/>
    <w:rsid w:val="00996D89"/>
    <w:rsid w:val="00997582"/>
    <w:rsid w:val="009A19D8"/>
    <w:rsid w:val="009A1AD9"/>
    <w:rsid w:val="009A1F1E"/>
    <w:rsid w:val="009A3DAE"/>
    <w:rsid w:val="009A3E17"/>
    <w:rsid w:val="009A3FAE"/>
    <w:rsid w:val="009A49B9"/>
    <w:rsid w:val="009A6403"/>
    <w:rsid w:val="009A6ED0"/>
    <w:rsid w:val="009A756C"/>
    <w:rsid w:val="009B10EC"/>
    <w:rsid w:val="009B309C"/>
    <w:rsid w:val="009B3879"/>
    <w:rsid w:val="009B40F6"/>
    <w:rsid w:val="009B4278"/>
    <w:rsid w:val="009B5616"/>
    <w:rsid w:val="009B72F1"/>
    <w:rsid w:val="009B7E3B"/>
    <w:rsid w:val="009C0B3A"/>
    <w:rsid w:val="009C0C1A"/>
    <w:rsid w:val="009C1EA8"/>
    <w:rsid w:val="009C2345"/>
    <w:rsid w:val="009C5464"/>
    <w:rsid w:val="009C69C7"/>
    <w:rsid w:val="009C6F61"/>
    <w:rsid w:val="009C71D1"/>
    <w:rsid w:val="009D0F8B"/>
    <w:rsid w:val="009D17A7"/>
    <w:rsid w:val="009D343A"/>
    <w:rsid w:val="009D4F70"/>
    <w:rsid w:val="009D5251"/>
    <w:rsid w:val="009D530B"/>
    <w:rsid w:val="009E045C"/>
    <w:rsid w:val="009E1144"/>
    <w:rsid w:val="009E1158"/>
    <w:rsid w:val="009E15DE"/>
    <w:rsid w:val="009E1AFE"/>
    <w:rsid w:val="009E417F"/>
    <w:rsid w:val="009E4333"/>
    <w:rsid w:val="009E5044"/>
    <w:rsid w:val="009E52F1"/>
    <w:rsid w:val="009E5421"/>
    <w:rsid w:val="009E590F"/>
    <w:rsid w:val="009E7E48"/>
    <w:rsid w:val="009F0447"/>
    <w:rsid w:val="009F05F8"/>
    <w:rsid w:val="009F2142"/>
    <w:rsid w:val="009F353A"/>
    <w:rsid w:val="009F4F0E"/>
    <w:rsid w:val="009F596C"/>
    <w:rsid w:val="00A00D15"/>
    <w:rsid w:val="00A01E52"/>
    <w:rsid w:val="00A02E1F"/>
    <w:rsid w:val="00A03133"/>
    <w:rsid w:val="00A031E2"/>
    <w:rsid w:val="00A0340F"/>
    <w:rsid w:val="00A0446C"/>
    <w:rsid w:val="00A05781"/>
    <w:rsid w:val="00A06429"/>
    <w:rsid w:val="00A06D3F"/>
    <w:rsid w:val="00A07F94"/>
    <w:rsid w:val="00A101B3"/>
    <w:rsid w:val="00A101D7"/>
    <w:rsid w:val="00A10D3F"/>
    <w:rsid w:val="00A11BF6"/>
    <w:rsid w:val="00A13026"/>
    <w:rsid w:val="00A13DD1"/>
    <w:rsid w:val="00A145F8"/>
    <w:rsid w:val="00A14CE7"/>
    <w:rsid w:val="00A16584"/>
    <w:rsid w:val="00A16D99"/>
    <w:rsid w:val="00A201DB"/>
    <w:rsid w:val="00A23606"/>
    <w:rsid w:val="00A23B9A"/>
    <w:rsid w:val="00A23D2A"/>
    <w:rsid w:val="00A24C26"/>
    <w:rsid w:val="00A25A65"/>
    <w:rsid w:val="00A26B75"/>
    <w:rsid w:val="00A27D79"/>
    <w:rsid w:val="00A303F8"/>
    <w:rsid w:val="00A31B23"/>
    <w:rsid w:val="00A339F5"/>
    <w:rsid w:val="00A34D20"/>
    <w:rsid w:val="00A37D03"/>
    <w:rsid w:val="00A403FA"/>
    <w:rsid w:val="00A40867"/>
    <w:rsid w:val="00A4205F"/>
    <w:rsid w:val="00A422C4"/>
    <w:rsid w:val="00A42D52"/>
    <w:rsid w:val="00A45F3C"/>
    <w:rsid w:val="00A50C3B"/>
    <w:rsid w:val="00A51C2A"/>
    <w:rsid w:val="00A520D9"/>
    <w:rsid w:val="00A526FE"/>
    <w:rsid w:val="00A527D2"/>
    <w:rsid w:val="00A535D4"/>
    <w:rsid w:val="00A54750"/>
    <w:rsid w:val="00A602D1"/>
    <w:rsid w:val="00A6083B"/>
    <w:rsid w:val="00A63C53"/>
    <w:rsid w:val="00A66F9B"/>
    <w:rsid w:val="00A7003B"/>
    <w:rsid w:val="00A704CA"/>
    <w:rsid w:val="00A70EAE"/>
    <w:rsid w:val="00A72809"/>
    <w:rsid w:val="00A72E69"/>
    <w:rsid w:val="00A734BA"/>
    <w:rsid w:val="00A7363F"/>
    <w:rsid w:val="00A75139"/>
    <w:rsid w:val="00A7573D"/>
    <w:rsid w:val="00A75B69"/>
    <w:rsid w:val="00A80007"/>
    <w:rsid w:val="00A8347B"/>
    <w:rsid w:val="00A84603"/>
    <w:rsid w:val="00A84E43"/>
    <w:rsid w:val="00A86C2A"/>
    <w:rsid w:val="00A8751E"/>
    <w:rsid w:val="00A905F6"/>
    <w:rsid w:val="00A9321A"/>
    <w:rsid w:val="00A96288"/>
    <w:rsid w:val="00A96E90"/>
    <w:rsid w:val="00AA1FDB"/>
    <w:rsid w:val="00AA48D2"/>
    <w:rsid w:val="00AA7684"/>
    <w:rsid w:val="00AB0734"/>
    <w:rsid w:val="00AB22FF"/>
    <w:rsid w:val="00AB2A89"/>
    <w:rsid w:val="00AB2B77"/>
    <w:rsid w:val="00AB31F0"/>
    <w:rsid w:val="00AB4622"/>
    <w:rsid w:val="00AB6ED8"/>
    <w:rsid w:val="00AB7915"/>
    <w:rsid w:val="00AC0386"/>
    <w:rsid w:val="00AC068C"/>
    <w:rsid w:val="00AC1461"/>
    <w:rsid w:val="00AC1E30"/>
    <w:rsid w:val="00AC345B"/>
    <w:rsid w:val="00AC34EE"/>
    <w:rsid w:val="00AC3BA6"/>
    <w:rsid w:val="00AC3BB6"/>
    <w:rsid w:val="00AC44F5"/>
    <w:rsid w:val="00AC63F6"/>
    <w:rsid w:val="00AC6612"/>
    <w:rsid w:val="00AC7179"/>
    <w:rsid w:val="00AC7257"/>
    <w:rsid w:val="00AD05E3"/>
    <w:rsid w:val="00AD0F20"/>
    <w:rsid w:val="00AD2DB4"/>
    <w:rsid w:val="00AD3093"/>
    <w:rsid w:val="00AD3694"/>
    <w:rsid w:val="00AD44EE"/>
    <w:rsid w:val="00AD4649"/>
    <w:rsid w:val="00AD4886"/>
    <w:rsid w:val="00AD49B2"/>
    <w:rsid w:val="00AD62F6"/>
    <w:rsid w:val="00AD672F"/>
    <w:rsid w:val="00AD7E65"/>
    <w:rsid w:val="00AD7FAD"/>
    <w:rsid w:val="00AE06F6"/>
    <w:rsid w:val="00AE152F"/>
    <w:rsid w:val="00AE2601"/>
    <w:rsid w:val="00AE33CB"/>
    <w:rsid w:val="00AE4507"/>
    <w:rsid w:val="00AE5569"/>
    <w:rsid w:val="00AE5647"/>
    <w:rsid w:val="00AE609B"/>
    <w:rsid w:val="00AE68BE"/>
    <w:rsid w:val="00AE752B"/>
    <w:rsid w:val="00AE78AA"/>
    <w:rsid w:val="00AE7E51"/>
    <w:rsid w:val="00AF218F"/>
    <w:rsid w:val="00AF2FB1"/>
    <w:rsid w:val="00AF3282"/>
    <w:rsid w:val="00AF3AAF"/>
    <w:rsid w:val="00AF3E87"/>
    <w:rsid w:val="00AF46E1"/>
    <w:rsid w:val="00AF6076"/>
    <w:rsid w:val="00AF71E0"/>
    <w:rsid w:val="00B00372"/>
    <w:rsid w:val="00B004BA"/>
    <w:rsid w:val="00B0145F"/>
    <w:rsid w:val="00B0309A"/>
    <w:rsid w:val="00B03353"/>
    <w:rsid w:val="00B057A5"/>
    <w:rsid w:val="00B05A67"/>
    <w:rsid w:val="00B074D2"/>
    <w:rsid w:val="00B109D1"/>
    <w:rsid w:val="00B10D74"/>
    <w:rsid w:val="00B10FB5"/>
    <w:rsid w:val="00B11066"/>
    <w:rsid w:val="00B11505"/>
    <w:rsid w:val="00B1190B"/>
    <w:rsid w:val="00B11989"/>
    <w:rsid w:val="00B11A02"/>
    <w:rsid w:val="00B12EDE"/>
    <w:rsid w:val="00B149B8"/>
    <w:rsid w:val="00B2152A"/>
    <w:rsid w:val="00B21A90"/>
    <w:rsid w:val="00B22FD3"/>
    <w:rsid w:val="00B23313"/>
    <w:rsid w:val="00B267C8"/>
    <w:rsid w:val="00B269E4"/>
    <w:rsid w:val="00B26FA8"/>
    <w:rsid w:val="00B271BE"/>
    <w:rsid w:val="00B27AB6"/>
    <w:rsid w:val="00B3240E"/>
    <w:rsid w:val="00B32791"/>
    <w:rsid w:val="00B32915"/>
    <w:rsid w:val="00B335E2"/>
    <w:rsid w:val="00B3374A"/>
    <w:rsid w:val="00B3404E"/>
    <w:rsid w:val="00B34219"/>
    <w:rsid w:val="00B35B05"/>
    <w:rsid w:val="00B3652D"/>
    <w:rsid w:val="00B37242"/>
    <w:rsid w:val="00B41BDD"/>
    <w:rsid w:val="00B46783"/>
    <w:rsid w:val="00B46A13"/>
    <w:rsid w:val="00B47299"/>
    <w:rsid w:val="00B476AA"/>
    <w:rsid w:val="00B52468"/>
    <w:rsid w:val="00B5411E"/>
    <w:rsid w:val="00B5413D"/>
    <w:rsid w:val="00B54B50"/>
    <w:rsid w:val="00B54C29"/>
    <w:rsid w:val="00B557CB"/>
    <w:rsid w:val="00B55FAC"/>
    <w:rsid w:val="00B5644D"/>
    <w:rsid w:val="00B574DA"/>
    <w:rsid w:val="00B57C48"/>
    <w:rsid w:val="00B6141C"/>
    <w:rsid w:val="00B62213"/>
    <w:rsid w:val="00B626B6"/>
    <w:rsid w:val="00B63330"/>
    <w:rsid w:val="00B64378"/>
    <w:rsid w:val="00B64B51"/>
    <w:rsid w:val="00B67FC9"/>
    <w:rsid w:val="00B70B64"/>
    <w:rsid w:val="00B71DE5"/>
    <w:rsid w:val="00B73A95"/>
    <w:rsid w:val="00B7576E"/>
    <w:rsid w:val="00B75ABB"/>
    <w:rsid w:val="00B77804"/>
    <w:rsid w:val="00B806D1"/>
    <w:rsid w:val="00B80F0A"/>
    <w:rsid w:val="00B83E13"/>
    <w:rsid w:val="00B8431F"/>
    <w:rsid w:val="00B86365"/>
    <w:rsid w:val="00B9003C"/>
    <w:rsid w:val="00B967C2"/>
    <w:rsid w:val="00BA0417"/>
    <w:rsid w:val="00BA1566"/>
    <w:rsid w:val="00BA406C"/>
    <w:rsid w:val="00BA553E"/>
    <w:rsid w:val="00BA57E4"/>
    <w:rsid w:val="00BA670E"/>
    <w:rsid w:val="00BA710A"/>
    <w:rsid w:val="00BA7DB4"/>
    <w:rsid w:val="00BB02C7"/>
    <w:rsid w:val="00BB1B23"/>
    <w:rsid w:val="00BB2098"/>
    <w:rsid w:val="00BB2B0A"/>
    <w:rsid w:val="00BB2D90"/>
    <w:rsid w:val="00BB36B3"/>
    <w:rsid w:val="00BB378B"/>
    <w:rsid w:val="00BB430F"/>
    <w:rsid w:val="00BB5641"/>
    <w:rsid w:val="00BB641A"/>
    <w:rsid w:val="00BB6D13"/>
    <w:rsid w:val="00BB6DCC"/>
    <w:rsid w:val="00BB7E4B"/>
    <w:rsid w:val="00BC12E8"/>
    <w:rsid w:val="00BC14C9"/>
    <w:rsid w:val="00BC3CE0"/>
    <w:rsid w:val="00BC5017"/>
    <w:rsid w:val="00BC5F91"/>
    <w:rsid w:val="00BC5FCB"/>
    <w:rsid w:val="00BC69E1"/>
    <w:rsid w:val="00BD0583"/>
    <w:rsid w:val="00BD12AB"/>
    <w:rsid w:val="00BD177A"/>
    <w:rsid w:val="00BD401B"/>
    <w:rsid w:val="00BD4170"/>
    <w:rsid w:val="00BD4418"/>
    <w:rsid w:val="00BD44C3"/>
    <w:rsid w:val="00BD48ED"/>
    <w:rsid w:val="00BE22D5"/>
    <w:rsid w:val="00BE3620"/>
    <w:rsid w:val="00BE3A7B"/>
    <w:rsid w:val="00BE3AA3"/>
    <w:rsid w:val="00BE6FFF"/>
    <w:rsid w:val="00BF0CC4"/>
    <w:rsid w:val="00BF16CC"/>
    <w:rsid w:val="00BF2A01"/>
    <w:rsid w:val="00BF38D0"/>
    <w:rsid w:val="00BF40FB"/>
    <w:rsid w:val="00BF583F"/>
    <w:rsid w:val="00BF632C"/>
    <w:rsid w:val="00BF654D"/>
    <w:rsid w:val="00BF7152"/>
    <w:rsid w:val="00C00A70"/>
    <w:rsid w:val="00C00F4C"/>
    <w:rsid w:val="00C01C3A"/>
    <w:rsid w:val="00C02979"/>
    <w:rsid w:val="00C036E3"/>
    <w:rsid w:val="00C03DBF"/>
    <w:rsid w:val="00C03F9E"/>
    <w:rsid w:val="00C04145"/>
    <w:rsid w:val="00C04D71"/>
    <w:rsid w:val="00C04DC8"/>
    <w:rsid w:val="00C04DFC"/>
    <w:rsid w:val="00C1125E"/>
    <w:rsid w:val="00C11287"/>
    <w:rsid w:val="00C11CE6"/>
    <w:rsid w:val="00C12912"/>
    <w:rsid w:val="00C12D24"/>
    <w:rsid w:val="00C1342D"/>
    <w:rsid w:val="00C137F7"/>
    <w:rsid w:val="00C1432A"/>
    <w:rsid w:val="00C14E89"/>
    <w:rsid w:val="00C1655B"/>
    <w:rsid w:val="00C177CD"/>
    <w:rsid w:val="00C21743"/>
    <w:rsid w:val="00C23633"/>
    <w:rsid w:val="00C236AC"/>
    <w:rsid w:val="00C25772"/>
    <w:rsid w:val="00C25AAA"/>
    <w:rsid w:val="00C2607B"/>
    <w:rsid w:val="00C26B0A"/>
    <w:rsid w:val="00C33EDA"/>
    <w:rsid w:val="00C354EF"/>
    <w:rsid w:val="00C35914"/>
    <w:rsid w:val="00C36C38"/>
    <w:rsid w:val="00C36D33"/>
    <w:rsid w:val="00C41463"/>
    <w:rsid w:val="00C414F8"/>
    <w:rsid w:val="00C41835"/>
    <w:rsid w:val="00C423E9"/>
    <w:rsid w:val="00C42977"/>
    <w:rsid w:val="00C42C7C"/>
    <w:rsid w:val="00C44996"/>
    <w:rsid w:val="00C4535D"/>
    <w:rsid w:val="00C45A7D"/>
    <w:rsid w:val="00C47D31"/>
    <w:rsid w:val="00C516E9"/>
    <w:rsid w:val="00C52497"/>
    <w:rsid w:val="00C52B74"/>
    <w:rsid w:val="00C52E9B"/>
    <w:rsid w:val="00C531E5"/>
    <w:rsid w:val="00C53BA8"/>
    <w:rsid w:val="00C53CC5"/>
    <w:rsid w:val="00C54764"/>
    <w:rsid w:val="00C547E3"/>
    <w:rsid w:val="00C54F85"/>
    <w:rsid w:val="00C55A36"/>
    <w:rsid w:val="00C55B3D"/>
    <w:rsid w:val="00C55DFB"/>
    <w:rsid w:val="00C56A3C"/>
    <w:rsid w:val="00C60B3D"/>
    <w:rsid w:val="00C6100C"/>
    <w:rsid w:val="00C61941"/>
    <w:rsid w:val="00C61D1D"/>
    <w:rsid w:val="00C61ED2"/>
    <w:rsid w:val="00C63D59"/>
    <w:rsid w:val="00C64152"/>
    <w:rsid w:val="00C647C0"/>
    <w:rsid w:val="00C657C8"/>
    <w:rsid w:val="00C66498"/>
    <w:rsid w:val="00C672C3"/>
    <w:rsid w:val="00C70534"/>
    <w:rsid w:val="00C72081"/>
    <w:rsid w:val="00C7270E"/>
    <w:rsid w:val="00C73548"/>
    <w:rsid w:val="00C73B3A"/>
    <w:rsid w:val="00C74055"/>
    <w:rsid w:val="00C74E11"/>
    <w:rsid w:val="00C7528F"/>
    <w:rsid w:val="00C75343"/>
    <w:rsid w:val="00C7670A"/>
    <w:rsid w:val="00C76997"/>
    <w:rsid w:val="00C77BCA"/>
    <w:rsid w:val="00C77EF7"/>
    <w:rsid w:val="00C81825"/>
    <w:rsid w:val="00C83682"/>
    <w:rsid w:val="00C85DD8"/>
    <w:rsid w:val="00C9112C"/>
    <w:rsid w:val="00C91933"/>
    <w:rsid w:val="00C926B6"/>
    <w:rsid w:val="00C92E24"/>
    <w:rsid w:val="00C92E42"/>
    <w:rsid w:val="00C93A44"/>
    <w:rsid w:val="00C94B44"/>
    <w:rsid w:val="00C950F0"/>
    <w:rsid w:val="00C95645"/>
    <w:rsid w:val="00CA127D"/>
    <w:rsid w:val="00CA12F6"/>
    <w:rsid w:val="00CA1B92"/>
    <w:rsid w:val="00CA2C45"/>
    <w:rsid w:val="00CA37C9"/>
    <w:rsid w:val="00CA47BB"/>
    <w:rsid w:val="00CA4F7C"/>
    <w:rsid w:val="00CA62F9"/>
    <w:rsid w:val="00CA72CB"/>
    <w:rsid w:val="00CB0DE9"/>
    <w:rsid w:val="00CB1035"/>
    <w:rsid w:val="00CB1552"/>
    <w:rsid w:val="00CB5361"/>
    <w:rsid w:val="00CB6213"/>
    <w:rsid w:val="00CB6CEB"/>
    <w:rsid w:val="00CB7A5A"/>
    <w:rsid w:val="00CB7D9F"/>
    <w:rsid w:val="00CC2EBD"/>
    <w:rsid w:val="00CC3B94"/>
    <w:rsid w:val="00CC4448"/>
    <w:rsid w:val="00CC6AF6"/>
    <w:rsid w:val="00CD129C"/>
    <w:rsid w:val="00CD1C9B"/>
    <w:rsid w:val="00CD2266"/>
    <w:rsid w:val="00CD2791"/>
    <w:rsid w:val="00CD30CF"/>
    <w:rsid w:val="00CD4417"/>
    <w:rsid w:val="00CD5C67"/>
    <w:rsid w:val="00CE01D7"/>
    <w:rsid w:val="00CE0F97"/>
    <w:rsid w:val="00CE1160"/>
    <w:rsid w:val="00CE19BB"/>
    <w:rsid w:val="00CE2798"/>
    <w:rsid w:val="00CE349A"/>
    <w:rsid w:val="00CE37CF"/>
    <w:rsid w:val="00CE3A2D"/>
    <w:rsid w:val="00CE3BB8"/>
    <w:rsid w:val="00CE5B21"/>
    <w:rsid w:val="00CE6636"/>
    <w:rsid w:val="00CE677A"/>
    <w:rsid w:val="00CE7127"/>
    <w:rsid w:val="00CF14AE"/>
    <w:rsid w:val="00CF31D0"/>
    <w:rsid w:val="00CF36E2"/>
    <w:rsid w:val="00CF5D46"/>
    <w:rsid w:val="00CF6267"/>
    <w:rsid w:val="00CF7054"/>
    <w:rsid w:val="00CF7FB5"/>
    <w:rsid w:val="00D00B93"/>
    <w:rsid w:val="00D0294E"/>
    <w:rsid w:val="00D0382E"/>
    <w:rsid w:val="00D039DB"/>
    <w:rsid w:val="00D03F7C"/>
    <w:rsid w:val="00D04F1A"/>
    <w:rsid w:val="00D05126"/>
    <w:rsid w:val="00D071CD"/>
    <w:rsid w:val="00D07AE1"/>
    <w:rsid w:val="00D1050A"/>
    <w:rsid w:val="00D105B6"/>
    <w:rsid w:val="00D118D3"/>
    <w:rsid w:val="00D129EE"/>
    <w:rsid w:val="00D12EEB"/>
    <w:rsid w:val="00D13457"/>
    <w:rsid w:val="00D15732"/>
    <w:rsid w:val="00D16B33"/>
    <w:rsid w:val="00D2121C"/>
    <w:rsid w:val="00D21CE4"/>
    <w:rsid w:val="00D2230D"/>
    <w:rsid w:val="00D22853"/>
    <w:rsid w:val="00D228CF"/>
    <w:rsid w:val="00D22978"/>
    <w:rsid w:val="00D22DCB"/>
    <w:rsid w:val="00D22E4D"/>
    <w:rsid w:val="00D25F95"/>
    <w:rsid w:val="00D26ACA"/>
    <w:rsid w:val="00D26EC1"/>
    <w:rsid w:val="00D27771"/>
    <w:rsid w:val="00D27F1B"/>
    <w:rsid w:val="00D27FB1"/>
    <w:rsid w:val="00D30AB1"/>
    <w:rsid w:val="00D339E9"/>
    <w:rsid w:val="00D3450B"/>
    <w:rsid w:val="00D345F1"/>
    <w:rsid w:val="00D35939"/>
    <w:rsid w:val="00D36B66"/>
    <w:rsid w:val="00D36F64"/>
    <w:rsid w:val="00D37177"/>
    <w:rsid w:val="00D37407"/>
    <w:rsid w:val="00D37FF8"/>
    <w:rsid w:val="00D42046"/>
    <w:rsid w:val="00D42D0B"/>
    <w:rsid w:val="00D42DCE"/>
    <w:rsid w:val="00D43CC2"/>
    <w:rsid w:val="00D467D2"/>
    <w:rsid w:val="00D46995"/>
    <w:rsid w:val="00D46FBE"/>
    <w:rsid w:val="00D47A8B"/>
    <w:rsid w:val="00D518E9"/>
    <w:rsid w:val="00D52A8B"/>
    <w:rsid w:val="00D53858"/>
    <w:rsid w:val="00D548E7"/>
    <w:rsid w:val="00D54D72"/>
    <w:rsid w:val="00D559F5"/>
    <w:rsid w:val="00D562A2"/>
    <w:rsid w:val="00D56F28"/>
    <w:rsid w:val="00D60666"/>
    <w:rsid w:val="00D6221C"/>
    <w:rsid w:val="00D62838"/>
    <w:rsid w:val="00D6373D"/>
    <w:rsid w:val="00D6412F"/>
    <w:rsid w:val="00D65573"/>
    <w:rsid w:val="00D655FE"/>
    <w:rsid w:val="00D65D6B"/>
    <w:rsid w:val="00D66C8C"/>
    <w:rsid w:val="00D67216"/>
    <w:rsid w:val="00D70890"/>
    <w:rsid w:val="00D741A0"/>
    <w:rsid w:val="00D74940"/>
    <w:rsid w:val="00D75182"/>
    <w:rsid w:val="00D75274"/>
    <w:rsid w:val="00D76604"/>
    <w:rsid w:val="00D80165"/>
    <w:rsid w:val="00D813D9"/>
    <w:rsid w:val="00D83347"/>
    <w:rsid w:val="00D853ED"/>
    <w:rsid w:val="00D879D9"/>
    <w:rsid w:val="00D87E6D"/>
    <w:rsid w:val="00D91983"/>
    <w:rsid w:val="00D927CD"/>
    <w:rsid w:val="00D92C7F"/>
    <w:rsid w:val="00D9423B"/>
    <w:rsid w:val="00D95075"/>
    <w:rsid w:val="00D95C4C"/>
    <w:rsid w:val="00D96828"/>
    <w:rsid w:val="00D9720E"/>
    <w:rsid w:val="00D972F5"/>
    <w:rsid w:val="00DA3559"/>
    <w:rsid w:val="00DA4079"/>
    <w:rsid w:val="00DA41F8"/>
    <w:rsid w:val="00DA423C"/>
    <w:rsid w:val="00DA4B9E"/>
    <w:rsid w:val="00DA4C2E"/>
    <w:rsid w:val="00DA64D7"/>
    <w:rsid w:val="00DA695F"/>
    <w:rsid w:val="00DA69A9"/>
    <w:rsid w:val="00DA6B88"/>
    <w:rsid w:val="00DB0245"/>
    <w:rsid w:val="00DB1EA7"/>
    <w:rsid w:val="00DB2F7E"/>
    <w:rsid w:val="00DB3883"/>
    <w:rsid w:val="00DB3BA4"/>
    <w:rsid w:val="00DB4793"/>
    <w:rsid w:val="00DB55E1"/>
    <w:rsid w:val="00DB5F67"/>
    <w:rsid w:val="00DB6528"/>
    <w:rsid w:val="00DB7EEE"/>
    <w:rsid w:val="00DC03B6"/>
    <w:rsid w:val="00DC0809"/>
    <w:rsid w:val="00DC15B0"/>
    <w:rsid w:val="00DC1EB7"/>
    <w:rsid w:val="00DC24C0"/>
    <w:rsid w:val="00DC2E34"/>
    <w:rsid w:val="00DC7347"/>
    <w:rsid w:val="00DC74FA"/>
    <w:rsid w:val="00DD070F"/>
    <w:rsid w:val="00DD0856"/>
    <w:rsid w:val="00DD1522"/>
    <w:rsid w:val="00DD15AC"/>
    <w:rsid w:val="00DD20FB"/>
    <w:rsid w:val="00DD2CE7"/>
    <w:rsid w:val="00DD6A22"/>
    <w:rsid w:val="00DD77DD"/>
    <w:rsid w:val="00DD78CB"/>
    <w:rsid w:val="00DE10E8"/>
    <w:rsid w:val="00DE12A4"/>
    <w:rsid w:val="00DE15F7"/>
    <w:rsid w:val="00DE212F"/>
    <w:rsid w:val="00DE2A55"/>
    <w:rsid w:val="00DE2F10"/>
    <w:rsid w:val="00DE3356"/>
    <w:rsid w:val="00DE3DB8"/>
    <w:rsid w:val="00DE61CF"/>
    <w:rsid w:val="00DF0083"/>
    <w:rsid w:val="00DF188A"/>
    <w:rsid w:val="00DF1DBE"/>
    <w:rsid w:val="00DF3E59"/>
    <w:rsid w:val="00DF442E"/>
    <w:rsid w:val="00E001E0"/>
    <w:rsid w:val="00E015AB"/>
    <w:rsid w:val="00E030D0"/>
    <w:rsid w:val="00E033EE"/>
    <w:rsid w:val="00E03727"/>
    <w:rsid w:val="00E045D3"/>
    <w:rsid w:val="00E05FD3"/>
    <w:rsid w:val="00E069DA"/>
    <w:rsid w:val="00E10572"/>
    <w:rsid w:val="00E10CC2"/>
    <w:rsid w:val="00E11FFE"/>
    <w:rsid w:val="00E13996"/>
    <w:rsid w:val="00E168B1"/>
    <w:rsid w:val="00E17BBB"/>
    <w:rsid w:val="00E22A6A"/>
    <w:rsid w:val="00E22D39"/>
    <w:rsid w:val="00E243BD"/>
    <w:rsid w:val="00E26EE1"/>
    <w:rsid w:val="00E2751B"/>
    <w:rsid w:val="00E3128F"/>
    <w:rsid w:val="00E339DC"/>
    <w:rsid w:val="00E362CE"/>
    <w:rsid w:val="00E36F6F"/>
    <w:rsid w:val="00E37748"/>
    <w:rsid w:val="00E37BB7"/>
    <w:rsid w:val="00E40530"/>
    <w:rsid w:val="00E4089C"/>
    <w:rsid w:val="00E4368F"/>
    <w:rsid w:val="00E43C18"/>
    <w:rsid w:val="00E5064A"/>
    <w:rsid w:val="00E50762"/>
    <w:rsid w:val="00E50AE6"/>
    <w:rsid w:val="00E51305"/>
    <w:rsid w:val="00E51A70"/>
    <w:rsid w:val="00E53A5D"/>
    <w:rsid w:val="00E545C5"/>
    <w:rsid w:val="00E54603"/>
    <w:rsid w:val="00E54607"/>
    <w:rsid w:val="00E54ABF"/>
    <w:rsid w:val="00E54B92"/>
    <w:rsid w:val="00E54EB9"/>
    <w:rsid w:val="00E5586C"/>
    <w:rsid w:val="00E55A75"/>
    <w:rsid w:val="00E55FAF"/>
    <w:rsid w:val="00E56189"/>
    <w:rsid w:val="00E56334"/>
    <w:rsid w:val="00E566ED"/>
    <w:rsid w:val="00E56EA5"/>
    <w:rsid w:val="00E57CEF"/>
    <w:rsid w:val="00E60A32"/>
    <w:rsid w:val="00E60C0C"/>
    <w:rsid w:val="00E622CD"/>
    <w:rsid w:val="00E634CE"/>
    <w:rsid w:val="00E6465C"/>
    <w:rsid w:val="00E668D0"/>
    <w:rsid w:val="00E66C53"/>
    <w:rsid w:val="00E66EAE"/>
    <w:rsid w:val="00E67110"/>
    <w:rsid w:val="00E673E0"/>
    <w:rsid w:val="00E6763D"/>
    <w:rsid w:val="00E67FD1"/>
    <w:rsid w:val="00E7001A"/>
    <w:rsid w:val="00E71C41"/>
    <w:rsid w:val="00E723B5"/>
    <w:rsid w:val="00E728E4"/>
    <w:rsid w:val="00E7329E"/>
    <w:rsid w:val="00E73947"/>
    <w:rsid w:val="00E74D96"/>
    <w:rsid w:val="00E75016"/>
    <w:rsid w:val="00E771E5"/>
    <w:rsid w:val="00E773D1"/>
    <w:rsid w:val="00E77690"/>
    <w:rsid w:val="00E801BD"/>
    <w:rsid w:val="00E804B9"/>
    <w:rsid w:val="00E8070C"/>
    <w:rsid w:val="00E8155E"/>
    <w:rsid w:val="00E81E02"/>
    <w:rsid w:val="00E83162"/>
    <w:rsid w:val="00E85B45"/>
    <w:rsid w:val="00E86330"/>
    <w:rsid w:val="00E86FD4"/>
    <w:rsid w:val="00E92896"/>
    <w:rsid w:val="00E96C94"/>
    <w:rsid w:val="00EA064B"/>
    <w:rsid w:val="00EA4335"/>
    <w:rsid w:val="00EA43F1"/>
    <w:rsid w:val="00EA592D"/>
    <w:rsid w:val="00EA6DCB"/>
    <w:rsid w:val="00EA6DD3"/>
    <w:rsid w:val="00EB00CE"/>
    <w:rsid w:val="00EB036D"/>
    <w:rsid w:val="00EB119E"/>
    <w:rsid w:val="00EB30E8"/>
    <w:rsid w:val="00EB338C"/>
    <w:rsid w:val="00EB3698"/>
    <w:rsid w:val="00EB3923"/>
    <w:rsid w:val="00EB4E0B"/>
    <w:rsid w:val="00EB4E40"/>
    <w:rsid w:val="00EB51C1"/>
    <w:rsid w:val="00EB5687"/>
    <w:rsid w:val="00EB59AA"/>
    <w:rsid w:val="00EB76E4"/>
    <w:rsid w:val="00EB7CE1"/>
    <w:rsid w:val="00EC108D"/>
    <w:rsid w:val="00EC1D6F"/>
    <w:rsid w:val="00EC2092"/>
    <w:rsid w:val="00EC2282"/>
    <w:rsid w:val="00EC442C"/>
    <w:rsid w:val="00EC4932"/>
    <w:rsid w:val="00EC53D0"/>
    <w:rsid w:val="00EC5744"/>
    <w:rsid w:val="00EC5AF6"/>
    <w:rsid w:val="00EC6B9E"/>
    <w:rsid w:val="00ED0BFD"/>
    <w:rsid w:val="00ED0BFE"/>
    <w:rsid w:val="00ED0F56"/>
    <w:rsid w:val="00ED1CC5"/>
    <w:rsid w:val="00ED33F6"/>
    <w:rsid w:val="00ED37A9"/>
    <w:rsid w:val="00ED3C7B"/>
    <w:rsid w:val="00ED5467"/>
    <w:rsid w:val="00ED56FD"/>
    <w:rsid w:val="00ED57C8"/>
    <w:rsid w:val="00ED69E4"/>
    <w:rsid w:val="00ED7784"/>
    <w:rsid w:val="00ED77E1"/>
    <w:rsid w:val="00ED7A7B"/>
    <w:rsid w:val="00ED7F12"/>
    <w:rsid w:val="00EE0387"/>
    <w:rsid w:val="00EE11B9"/>
    <w:rsid w:val="00EE2B22"/>
    <w:rsid w:val="00EE2F81"/>
    <w:rsid w:val="00EE4A9C"/>
    <w:rsid w:val="00EE4F9B"/>
    <w:rsid w:val="00EE554A"/>
    <w:rsid w:val="00EE6FCA"/>
    <w:rsid w:val="00EE7627"/>
    <w:rsid w:val="00EE7BE2"/>
    <w:rsid w:val="00EF09FE"/>
    <w:rsid w:val="00EF0F59"/>
    <w:rsid w:val="00EF23BF"/>
    <w:rsid w:val="00EF3A19"/>
    <w:rsid w:val="00EF5FBA"/>
    <w:rsid w:val="00EF621E"/>
    <w:rsid w:val="00EF6C3E"/>
    <w:rsid w:val="00F01788"/>
    <w:rsid w:val="00F03026"/>
    <w:rsid w:val="00F03634"/>
    <w:rsid w:val="00F03AB1"/>
    <w:rsid w:val="00F03AD6"/>
    <w:rsid w:val="00F04EAF"/>
    <w:rsid w:val="00F05280"/>
    <w:rsid w:val="00F052B7"/>
    <w:rsid w:val="00F053BF"/>
    <w:rsid w:val="00F06A38"/>
    <w:rsid w:val="00F10524"/>
    <w:rsid w:val="00F146A9"/>
    <w:rsid w:val="00F16784"/>
    <w:rsid w:val="00F17F98"/>
    <w:rsid w:val="00F20788"/>
    <w:rsid w:val="00F21C40"/>
    <w:rsid w:val="00F22082"/>
    <w:rsid w:val="00F228C8"/>
    <w:rsid w:val="00F25069"/>
    <w:rsid w:val="00F25424"/>
    <w:rsid w:val="00F26CD8"/>
    <w:rsid w:val="00F305CB"/>
    <w:rsid w:val="00F30DAD"/>
    <w:rsid w:val="00F30F80"/>
    <w:rsid w:val="00F30FB6"/>
    <w:rsid w:val="00F32964"/>
    <w:rsid w:val="00F33447"/>
    <w:rsid w:val="00F34342"/>
    <w:rsid w:val="00F347ED"/>
    <w:rsid w:val="00F35B78"/>
    <w:rsid w:val="00F36156"/>
    <w:rsid w:val="00F36BB3"/>
    <w:rsid w:val="00F3753D"/>
    <w:rsid w:val="00F4005D"/>
    <w:rsid w:val="00F407E8"/>
    <w:rsid w:val="00F41515"/>
    <w:rsid w:val="00F430B3"/>
    <w:rsid w:val="00F446A4"/>
    <w:rsid w:val="00F4532B"/>
    <w:rsid w:val="00F457E0"/>
    <w:rsid w:val="00F45F0A"/>
    <w:rsid w:val="00F46F1E"/>
    <w:rsid w:val="00F47AFA"/>
    <w:rsid w:val="00F50D4D"/>
    <w:rsid w:val="00F50F52"/>
    <w:rsid w:val="00F528DA"/>
    <w:rsid w:val="00F52DF3"/>
    <w:rsid w:val="00F53FD0"/>
    <w:rsid w:val="00F55C89"/>
    <w:rsid w:val="00F56669"/>
    <w:rsid w:val="00F56C30"/>
    <w:rsid w:val="00F56F9C"/>
    <w:rsid w:val="00F57ECE"/>
    <w:rsid w:val="00F60E0E"/>
    <w:rsid w:val="00F60F47"/>
    <w:rsid w:val="00F612BC"/>
    <w:rsid w:val="00F61E4B"/>
    <w:rsid w:val="00F629BF"/>
    <w:rsid w:val="00F62C24"/>
    <w:rsid w:val="00F64423"/>
    <w:rsid w:val="00F6491C"/>
    <w:rsid w:val="00F64CFD"/>
    <w:rsid w:val="00F66B84"/>
    <w:rsid w:val="00F66F17"/>
    <w:rsid w:val="00F672F1"/>
    <w:rsid w:val="00F70B5F"/>
    <w:rsid w:val="00F71394"/>
    <w:rsid w:val="00F71F3D"/>
    <w:rsid w:val="00F72ADE"/>
    <w:rsid w:val="00F73A42"/>
    <w:rsid w:val="00F74616"/>
    <w:rsid w:val="00F74ACD"/>
    <w:rsid w:val="00F75729"/>
    <w:rsid w:val="00F761F5"/>
    <w:rsid w:val="00F7675A"/>
    <w:rsid w:val="00F814BD"/>
    <w:rsid w:val="00F83C27"/>
    <w:rsid w:val="00F844E6"/>
    <w:rsid w:val="00F8578E"/>
    <w:rsid w:val="00F90862"/>
    <w:rsid w:val="00F9273E"/>
    <w:rsid w:val="00F941D9"/>
    <w:rsid w:val="00F94584"/>
    <w:rsid w:val="00F951D1"/>
    <w:rsid w:val="00F95C1F"/>
    <w:rsid w:val="00F969B9"/>
    <w:rsid w:val="00F9715D"/>
    <w:rsid w:val="00F9740D"/>
    <w:rsid w:val="00F97755"/>
    <w:rsid w:val="00FA0F76"/>
    <w:rsid w:val="00FA2796"/>
    <w:rsid w:val="00FA3C53"/>
    <w:rsid w:val="00FA3F6C"/>
    <w:rsid w:val="00FA4091"/>
    <w:rsid w:val="00FA4C79"/>
    <w:rsid w:val="00FA5406"/>
    <w:rsid w:val="00FA59B9"/>
    <w:rsid w:val="00FA6142"/>
    <w:rsid w:val="00FA72A6"/>
    <w:rsid w:val="00FB0B53"/>
    <w:rsid w:val="00FB1FE5"/>
    <w:rsid w:val="00FB33BB"/>
    <w:rsid w:val="00FB3418"/>
    <w:rsid w:val="00FB360E"/>
    <w:rsid w:val="00FB575A"/>
    <w:rsid w:val="00FB5B0A"/>
    <w:rsid w:val="00FB6AFF"/>
    <w:rsid w:val="00FC0533"/>
    <w:rsid w:val="00FC33DA"/>
    <w:rsid w:val="00FC4423"/>
    <w:rsid w:val="00FC5086"/>
    <w:rsid w:val="00FC5756"/>
    <w:rsid w:val="00FC6082"/>
    <w:rsid w:val="00FC6B32"/>
    <w:rsid w:val="00FC6C3B"/>
    <w:rsid w:val="00FD1570"/>
    <w:rsid w:val="00FD1CCD"/>
    <w:rsid w:val="00FD2440"/>
    <w:rsid w:val="00FD2667"/>
    <w:rsid w:val="00FD2857"/>
    <w:rsid w:val="00FD2A12"/>
    <w:rsid w:val="00FD2E33"/>
    <w:rsid w:val="00FD4CBD"/>
    <w:rsid w:val="00FD56B9"/>
    <w:rsid w:val="00FD572D"/>
    <w:rsid w:val="00FD5997"/>
    <w:rsid w:val="00FD6120"/>
    <w:rsid w:val="00FE1620"/>
    <w:rsid w:val="00FE1F52"/>
    <w:rsid w:val="00FE2269"/>
    <w:rsid w:val="00FE284B"/>
    <w:rsid w:val="00FE4826"/>
    <w:rsid w:val="00FE63A8"/>
    <w:rsid w:val="00FE7E36"/>
    <w:rsid w:val="00FF1EF2"/>
    <w:rsid w:val="00FF22E7"/>
    <w:rsid w:val="00FF2555"/>
    <w:rsid w:val="00FF3140"/>
    <w:rsid w:val="00FF3BF0"/>
    <w:rsid w:val="00FF3DEF"/>
    <w:rsid w:val="00FF5B62"/>
    <w:rsid w:val="00FF5C49"/>
    <w:rsid w:val="00FF6647"/>
    <w:rsid w:val="00FF7111"/>
    <w:rsid w:val="00FF7C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6D1D4"/>
  <w15:docId w15:val="{82DEF047-E4B7-4D6C-804B-43D7D49C6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iPriority="39" w:unhideWhenUsed="1"/>
    <w:lsdException w:name="toc 8" w:semiHidden="1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1FFE"/>
    <w:pPr>
      <w:suppressAutoHyphens/>
      <w:spacing w:before="120" w:line="240" w:lineRule="atLeast"/>
      <w:jc w:val="both"/>
    </w:pPr>
    <w:rPr>
      <w:rFonts w:ascii="Verdana" w:hAnsi="Verdana"/>
      <w:lang w:val="en-US" w:eastAsia="ar-SA"/>
    </w:rPr>
  </w:style>
  <w:style w:type="paragraph" w:styleId="Titlu1">
    <w:name w:val="heading 1"/>
    <w:basedOn w:val="Normal"/>
    <w:next w:val="Normal"/>
    <w:link w:val="Titlu1Caracter"/>
    <w:qFormat/>
    <w:rsid w:val="00AE7E51"/>
    <w:pPr>
      <w:keepNext/>
      <w:numPr>
        <w:numId w:val="1"/>
      </w:numPr>
      <w:spacing w:before="240" w:after="60"/>
      <w:outlineLvl w:val="0"/>
    </w:pPr>
    <w:rPr>
      <w:b/>
      <w:bCs/>
      <w:smallCaps/>
      <w:sz w:val="24"/>
    </w:rPr>
  </w:style>
  <w:style w:type="paragraph" w:styleId="Titlu2">
    <w:name w:val="heading 2"/>
    <w:basedOn w:val="Normal"/>
    <w:next w:val="Normal"/>
    <w:link w:val="Titlu2Caracter"/>
    <w:qFormat/>
    <w:rsid w:val="008B51A2"/>
    <w:pPr>
      <w:keepNext/>
      <w:keepLines/>
      <w:numPr>
        <w:ilvl w:val="1"/>
        <w:numId w:val="1"/>
      </w:numPr>
      <w:tabs>
        <w:tab w:val="left" w:pos="6521"/>
      </w:tabs>
      <w:spacing w:before="240" w:after="60"/>
      <w:ind w:left="6840"/>
      <w:jc w:val="right"/>
      <w:outlineLvl w:val="1"/>
    </w:pPr>
    <w:rPr>
      <w:b/>
      <w:sz w:val="22"/>
    </w:rPr>
  </w:style>
  <w:style w:type="paragraph" w:styleId="Titlu3">
    <w:name w:val="heading 3"/>
    <w:basedOn w:val="Normal"/>
    <w:next w:val="Normal"/>
    <w:uiPriority w:val="9"/>
    <w:qFormat/>
    <w:rsid w:val="000D7005"/>
    <w:pPr>
      <w:keepNext/>
      <w:tabs>
        <w:tab w:val="num" w:pos="1008"/>
      </w:tabs>
      <w:spacing w:before="240"/>
      <w:ind w:left="1008" w:hanging="1008"/>
      <w:jc w:val="right"/>
      <w:outlineLvl w:val="2"/>
    </w:pPr>
    <w:rPr>
      <w:rFonts w:asciiTheme="minorHAnsi" w:hAnsiTheme="minorHAnsi" w:cs="Arial"/>
      <w:b/>
      <w:bCs/>
      <w:sz w:val="24"/>
      <w:szCs w:val="26"/>
    </w:rPr>
  </w:style>
  <w:style w:type="paragraph" w:styleId="Titlu4">
    <w:name w:val="heading 4"/>
    <w:basedOn w:val="Normal"/>
    <w:next w:val="Normal"/>
    <w:link w:val="Titlu4Caracter"/>
    <w:uiPriority w:val="9"/>
    <w:qFormat/>
    <w:rsid w:val="000D7005"/>
    <w:pPr>
      <w:keepNext/>
      <w:tabs>
        <w:tab w:val="num" w:pos="864"/>
      </w:tabs>
      <w:spacing w:before="240" w:after="60"/>
      <w:ind w:left="864" w:hanging="864"/>
      <w:jc w:val="right"/>
      <w:outlineLvl w:val="3"/>
    </w:pPr>
    <w:rPr>
      <w:rFonts w:asciiTheme="minorHAnsi" w:hAnsiTheme="minorHAnsi"/>
      <w:b/>
      <w:bCs/>
      <w:sz w:val="24"/>
      <w:szCs w:val="28"/>
    </w:rPr>
  </w:style>
  <w:style w:type="paragraph" w:styleId="Titlu5">
    <w:name w:val="heading 5"/>
    <w:basedOn w:val="Normal"/>
    <w:next w:val="Normal"/>
    <w:link w:val="Titlu5Caracter"/>
    <w:uiPriority w:val="9"/>
    <w:qFormat/>
    <w:rsid w:val="000D7005"/>
    <w:pPr>
      <w:tabs>
        <w:tab w:val="num" w:pos="1008"/>
      </w:tabs>
      <w:spacing w:before="240"/>
      <w:ind w:left="1008" w:hanging="1008"/>
      <w:jc w:val="right"/>
      <w:outlineLvl w:val="4"/>
    </w:pPr>
    <w:rPr>
      <w:rFonts w:asciiTheme="minorHAnsi" w:hAnsiTheme="minorHAnsi"/>
      <w:b/>
      <w:bCs/>
      <w:iCs/>
      <w:sz w:val="24"/>
      <w:szCs w:val="26"/>
    </w:rPr>
  </w:style>
  <w:style w:type="paragraph" w:styleId="Titlu6">
    <w:name w:val="heading 6"/>
    <w:basedOn w:val="Normal"/>
    <w:next w:val="Normal"/>
    <w:link w:val="Titlu6Caracter"/>
    <w:qFormat/>
    <w:rsid w:val="00AE7E51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Titlu7">
    <w:name w:val="heading 7"/>
    <w:basedOn w:val="Normal"/>
    <w:next w:val="Normal"/>
    <w:link w:val="Titlu7Caracter"/>
    <w:uiPriority w:val="9"/>
    <w:qFormat/>
    <w:rsid w:val="00AE7E51"/>
    <w:pPr>
      <w:tabs>
        <w:tab w:val="num" w:pos="3565"/>
      </w:tabs>
      <w:spacing w:before="240" w:after="60"/>
      <w:ind w:left="1296" w:hanging="1296"/>
      <w:outlineLvl w:val="6"/>
    </w:pPr>
    <w:rPr>
      <w:sz w:val="24"/>
      <w:szCs w:val="24"/>
    </w:rPr>
  </w:style>
  <w:style w:type="paragraph" w:styleId="Titlu8">
    <w:name w:val="heading 8"/>
    <w:basedOn w:val="Normal"/>
    <w:next w:val="Normal"/>
    <w:link w:val="Titlu8Caracter"/>
    <w:uiPriority w:val="9"/>
    <w:qFormat/>
    <w:rsid w:val="00AE7E51"/>
    <w:pPr>
      <w:tabs>
        <w:tab w:val="num" w:pos="1440"/>
      </w:tabs>
      <w:spacing w:before="240" w:after="60"/>
      <w:ind w:left="1440" w:hanging="1440"/>
      <w:outlineLvl w:val="7"/>
    </w:pPr>
    <w:rPr>
      <w:i/>
      <w:iCs/>
      <w:sz w:val="24"/>
      <w:szCs w:val="24"/>
    </w:rPr>
  </w:style>
  <w:style w:type="paragraph" w:styleId="Titlu9">
    <w:name w:val="heading 9"/>
    <w:basedOn w:val="Normal"/>
    <w:next w:val="Normal"/>
    <w:link w:val="Titlu9Caracter"/>
    <w:qFormat/>
    <w:rsid w:val="00AE7E51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WW8Num3z0">
    <w:name w:val="WW8Num3z0"/>
    <w:rsid w:val="00AE7E51"/>
    <w:rPr>
      <w:rFonts w:ascii="Wingdings" w:hAnsi="Wingdings"/>
    </w:rPr>
  </w:style>
  <w:style w:type="character" w:customStyle="1" w:styleId="WW8Num4z0">
    <w:name w:val="WW8Num4z0"/>
    <w:rsid w:val="00AE7E51"/>
    <w:rPr>
      <w:rFonts w:ascii="Wingdings" w:hAnsi="Wingdings" w:cs="StarSymbol"/>
      <w:sz w:val="18"/>
      <w:szCs w:val="18"/>
    </w:rPr>
  </w:style>
  <w:style w:type="character" w:customStyle="1" w:styleId="WW8Num4z1">
    <w:name w:val="WW8Num4z1"/>
    <w:rsid w:val="00AE7E51"/>
    <w:rPr>
      <w:rFonts w:ascii="Wingdings 2" w:hAnsi="Wingdings 2" w:cs="StarSymbol"/>
      <w:sz w:val="18"/>
      <w:szCs w:val="18"/>
    </w:rPr>
  </w:style>
  <w:style w:type="character" w:customStyle="1" w:styleId="WW8Num4z2">
    <w:name w:val="WW8Num4z2"/>
    <w:rsid w:val="00AE7E51"/>
    <w:rPr>
      <w:rFonts w:ascii="StarSymbol" w:hAnsi="StarSymbol" w:cs="StarSymbol"/>
      <w:sz w:val="18"/>
      <w:szCs w:val="18"/>
    </w:rPr>
  </w:style>
  <w:style w:type="character" w:customStyle="1" w:styleId="Absatz-Standardschriftart">
    <w:name w:val="Absatz-Standardschriftart"/>
    <w:rsid w:val="00AE7E51"/>
  </w:style>
  <w:style w:type="character" w:customStyle="1" w:styleId="WW-Absatz-Standardschriftart">
    <w:name w:val="WW-Absatz-Standardschriftart"/>
    <w:rsid w:val="00AE7E51"/>
  </w:style>
  <w:style w:type="character" w:customStyle="1" w:styleId="WW-Absatz-Standardschriftart1">
    <w:name w:val="WW-Absatz-Standardschriftart1"/>
    <w:rsid w:val="00AE7E51"/>
  </w:style>
  <w:style w:type="character" w:customStyle="1" w:styleId="WW-Absatz-Standardschriftart11">
    <w:name w:val="WW-Absatz-Standardschriftart11"/>
    <w:rsid w:val="00AE7E51"/>
  </w:style>
  <w:style w:type="character" w:customStyle="1" w:styleId="WW-Absatz-Standardschriftart111">
    <w:name w:val="WW-Absatz-Standardschriftart111"/>
    <w:rsid w:val="00AE7E51"/>
  </w:style>
  <w:style w:type="character" w:customStyle="1" w:styleId="WW-Absatz-Standardschriftart1111">
    <w:name w:val="WW-Absatz-Standardschriftart1111"/>
    <w:rsid w:val="00AE7E51"/>
  </w:style>
  <w:style w:type="character" w:customStyle="1" w:styleId="WW-Absatz-Standardschriftart11111">
    <w:name w:val="WW-Absatz-Standardschriftart11111"/>
    <w:rsid w:val="00AE7E51"/>
  </w:style>
  <w:style w:type="character" w:customStyle="1" w:styleId="WW8Num5z0">
    <w:name w:val="WW8Num5z0"/>
    <w:rsid w:val="00AE7E51"/>
    <w:rPr>
      <w:rFonts w:ascii="Symbol" w:hAnsi="Symbol"/>
    </w:rPr>
  </w:style>
  <w:style w:type="character" w:customStyle="1" w:styleId="WW8Num6z0">
    <w:name w:val="WW8Num6z0"/>
    <w:rsid w:val="00AE7E51"/>
    <w:rPr>
      <w:rFonts w:ascii="Symbol" w:hAnsi="Symbol"/>
    </w:rPr>
  </w:style>
  <w:style w:type="character" w:customStyle="1" w:styleId="WW8Num7z0">
    <w:name w:val="WW8Num7z0"/>
    <w:rsid w:val="00AE7E51"/>
    <w:rPr>
      <w:rFonts w:ascii="Symbol" w:hAnsi="Symbol"/>
    </w:rPr>
  </w:style>
  <w:style w:type="character" w:customStyle="1" w:styleId="WW8Num8z0">
    <w:name w:val="WW8Num8z0"/>
    <w:rsid w:val="00AE7E51"/>
    <w:rPr>
      <w:rFonts w:ascii="Symbol" w:hAnsi="Symbol"/>
    </w:rPr>
  </w:style>
  <w:style w:type="character" w:customStyle="1" w:styleId="WW8Num10z0">
    <w:name w:val="WW8Num10z0"/>
    <w:rsid w:val="00AE7E51"/>
    <w:rPr>
      <w:rFonts w:ascii="Symbol" w:hAnsi="Symbol"/>
    </w:rPr>
  </w:style>
  <w:style w:type="character" w:customStyle="1" w:styleId="WW8Num12z1">
    <w:name w:val="WW8Num12z1"/>
    <w:rsid w:val="00AE7E51"/>
    <w:rPr>
      <w:rFonts w:ascii="Courier New" w:hAnsi="Courier New"/>
    </w:rPr>
  </w:style>
  <w:style w:type="character" w:customStyle="1" w:styleId="WW8Num12z2">
    <w:name w:val="WW8Num12z2"/>
    <w:rsid w:val="00AE7E51"/>
    <w:rPr>
      <w:rFonts w:ascii="Wingdings" w:hAnsi="Wingdings"/>
    </w:rPr>
  </w:style>
  <w:style w:type="character" w:customStyle="1" w:styleId="WW8Num12z3">
    <w:name w:val="WW8Num12z3"/>
    <w:rsid w:val="00AE7E51"/>
    <w:rPr>
      <w:rFonts w:ascii="Symbol" w:hAnsi="Symbol"/>
    </w:rPr>
  </w:style>
  <w:style w:type="character" w:customStyle="1" w:styleId="WW8Num13z1">
    <w:name w:val="WW8Num13z1"/>
    <w:rsid w:val="00AE7E51"/>
    <w:rPr>
      <w:rFonts w:ascii="Courier New" w:hAnsi="Courier New"/>
    </w:rPr>
  </w:style>
  <w:style w:type="character" w:customStyle="1" w:styleId="WW8Num13z2">
    <w:name w:val="WW8Num13z2"/>
    <w:rsid w:val="00AE7E51"/>
    <w:rPr>
      <w:rFonts w:ascii="Wingdings" w:hAnsi="Wingdings"/>
    </w:rPr>
  </w:style>
  <w:style w:type="character" w:customStyle="1" w:styleId="WW8Num13z3">
    <w:name w:val="WW8Num13z3"/>
    <w:rsid w:val="00AE7E51"/>
    <w:rPr>
      <w:rFonts w:ascii="Symbol" w:hAnsi="Symbol"/>
    </w:rPr>
  </w:style>
  <w:style w:type="character" w:customStyle="1" w:styleId="WW8Num17z0">
    <w:name w:val="WW8Num17z0"/>
    <w:rsid w:val="00AE7E51"/>
    <w:rPr>
      <w:rFonts w:ascii="Symbol" w:hAnsi="Symbol"/>
    </w:rPr>
  </w:style>
  <w:style w:type="character" w:customStyle="1" w:styleId="WW8Num17z1">
    <w:name w:val="WW8Num17z1"/>
    <w:rsid w:val="00AE7E51"/>
    <w:rPr>
      <w:rFonts w:ascii="Wingdings" w:hAnsi="Wingdings"/>
    </w:rPr>
  </w:style>
  <w:style w:type="character" w:customStyle="1" w:styleId="WW8Num17z4">
    <w:name w:val="WW8Num17z4"/>
    <w:rsid w:val="00AE7E51"/>
    <w:rPr>
      <w:rFonts w:ascii="Courier New" w:hAnsi="Courier New"/>
    </w:rPr>
  </w:style>
  <w:style w:type="character" w:customStyle="1" w:styleId="WW8Num20z0">
    <w:name w:val="WW8Num20z0"/>
    <w:rsid w:val="00AE7E51"/>
    <w:rPr>
      <w:b/>
    </w:rPr>
  </w:style>
  <w:style w:type="character" w:customStyle="1" w:styleId="WW8Num24z1">
    <w:name w:val="WW8Num24z1"/>
    <w:rsid w:val="00AE7E51"/>
    <w:rPr>
      <w:rFonts w:ascii="Courier New" w:hAnsi="Courier New"/>
    </w:rPr>
  </w:style>
  <w:style w:type="character" w:customStyle="1" w:styleId="WW8Num24z2">
    <w:name w:val="WW8Num24z2"/>
    <w:rsid w:val="00AE7E51"/>
    <w:rPr>
      <w:rFonts w:ascii="Wingdings" w:hAnsi="Wingdings"/>
    </w:rPr>
  </w:style>
  <w:style w:type="character" w:customStyle="1" w:styleId="WW8Num24z3">
    <w:name w:val="WW8Num24z3"/>
    <w:rsid w:val="00AE7E51"/>
    <w:rPr>
      <w:rFonts w:ascii="Symbol" w:hAnsi="Symbol"/>
    </w:rPr>
  </w:style>
  <w:style w:type="character" w:customStyle="1" w:styleId="WW8Num27z0">
    <w:name w:val="WW8Num27z0"/>
    <w:rsid w:val="00AE7E51"/>
    <w:rPr>
      <w:rFonts w:ascii="Wingdings" w:hAnsi="Wingdings"/>
    </w:rPr>
  </w:style>
  <w:style w:type="character" w:customStyle="1" w:styleId="WW8Num27z1">
    <w:name w:val="WW8Num27z1"/>
    <w:rsid w:val="00AE7E51"/>
    <w:rPr>
      <w:rFonts w:ascii="Courier New" w:hAnsi="Courier New"/>
    </w:rPr>
  </w:style>
  <w:style w:type="character" w:customStyle="1" w:styleId="WW8Num27z3">
    <w:name w:val="WW8Num27z3"/>
    <w:rsid w:val="00AE7E51"/>
    <w:rPr>
      <w:rFonts w:ascii="Symbol" w:hAnsi="Symbol"/>
    </w:rPr>
  </w:style>
  <w:style w:type="character" w:customStyle="1" w:styleId="WW8Num28z1">
    <w:name w:val="WW8Num28z1"/>
    <w:rsid w:val="00AE7E51"/>
    <w:rPr>
      <w:rFonts w:ascii="Courier New" w:hAnsi="Courier New"/>
    </w:rPr>
  </w:style>
  <w:style w:type="character" w:customStyle="1" w:styleId="WW8Num28z2">
    <w:name w:val="WW8Num28z2"/>
    <w:rsid w:val="00AE7E51"/>
    <w:rPr>
      <w:rFonts w:ascii="Wingdings" w:hAnsi="Wingdings"/>
    </w:rPr>
  </w:style>
  <w:style w:type="character" w:customStyle="1" w:styleId="WW8Num28z3">
    <w:name w:val="WW8Num28z3"/>
    <w:rsid w:val="00AE7E51"/>
    <w:rPr>
      <w:rFonts w:ascii="Symbol" w:hAnsi="Symbol"/>
    </w:rPr>
  </w:style>
  <w:style w:type="character" w:customStyle="1" w:styleId="WW8Num29z0">
    <w:name w:val="WW8Num29z0"/>
    <w:rsid w:val="00AE7E51"/>
    <w:rPr>
      <w:rFonts w:ascii="Verdana" w:eastAsia="Times New Roman" w:hAnsi="Verdana" w:cs="Times New Roman"/>
    </w:rPr>
  </w:style>
  <w:style w:type="character" w:customStyle="1" w:styleId="WW8Num29z1">
    <w:name w:val="WW8Num29z1"/>
    <w:rsid w:val="00AE7E51"/>
    <w:rPr>
      <w:rFonts w:ascii="Courier New" w:hAnsi="Courier New"/>
    </w:rPr>
  </w:style>
  <w:style w:type="character" w:customStyle="1" w:styleId="WW8Num29z2">
    <w:name w:val="WW8Num29z2"/>
    <w:rsid w:val="00AE7E51"/>
    <w:rPr>
      <w:rFonts w:ascii="Wingdings" w:hAnsi="Wingdings"/>
    </w:rPr>
  </w:style>
  <w:style w:type="character" w:customStyle="1" w:styleId="WW8Num29z3">
    <w:name w:val="WW8Num29z3"/>
    <w:rsid w:val="00AE7E51"/>
    <w:rPr>
      <w:rFonts w:ascii="Symbol" w:hAnsi="Symbol"/>
    </w:rPr>
  </w:style>
  <w:style w:type="character" w:customStyle="1" w:styleId="WW8Num30z1">
    <w:name w:val="WW8Num30z1"/>
    <w:rsid w:val="00AE7E51"/>
    <w:rPr>
      <w:rFonts w:ascii="Courier New" w:hAnsi="Courier New"/>
    </w:rPr>
  </w:style>
  <w:style w:type="character" w:customStyle="1" w:styleId="WW8Num30z2">
    <w:name w:val="WW8Num30z2"/>
    <w:rsid w:val="00AE7E51"/>
    <w:rPr>
      <w:rFonts w:ascii="Wingdings" w:hAnsi="Wingdings"/>
    </w:rPr>
  </w:style>
  <w:style w:type="character" w:customStyle="1" w:styleId="WW8Num30z3">
    <w:name w:val="WW8Num30z3"/>
    <w:rsid w:val="00AE7E51"/>
    <w:rPr>
      <w:rFonts w:ascii="Symbol" w:hAnsi="Symbol"/>
    </w:rPr>
  </w:style>
  <w:style w:type="character" w:customStyle="1" w:styleId="WW8Num31z0">
    <w:name w:val="WW8Num31z0"/>
    <w:rsid w:val="00AE7E51"/>
    <w:rPr>
      <w:rFonts w:ascii="Arial Narrow" w:eastAsia="Times New Roman" w:hAnsi="Arial Narrow" w:cs="Times New Roman"/>
    </w:rPr>
  </w:style>
  <w:style w:type="character" w:customStyle="1" w:styleId="WW8Num31z1">
    <w:name w:val="WW8Num31z1"/>
    <w:rsid w:val="00AE7E51"/>
    <w:rPr>
      <w:rFonts w:ascii="Courier New" w:hAnsi="Courier New" w:cs="Courier New"/>
    </w:rPr>
  </w:style>
  <w:style w:type="character" w:customStyle="1" w:styleId="WW8Num31z2">
    <w:name w:val="WW8Num31z2"/>
    <w:rsid w:val="00AE7E51"/>
    <w:rPr>
      <w:rFonts w:ascii="Wingdings" w:hAnsi="Wingdings"/>
    </w:rPr>
  </w:style>
  <w:style w:type="character" w:customStyle="1" w:styleId="WW8Num31z3">
    <w:name w:val="WW8Num31z3"/>
    <w:rsid w:val="00AE7E51"/>
    <w:rPr>
      <w:rFonts w:ascii="Symbol" w:hAnsi="Symbol"/>
    </w:rPr>
  </w:style>
  <w:style w:type="character" w:customStyle="1" w:styleId="WW8Num32z0">
    <w:name w:val="WW8Num32z0"/>
    <w:rsid w:val="00AE7E51"/>
    <w:rPr>
      <w:b/>
    </w:rPr>
  </w:style>
  <w:style w:type="character" w:customStyle="1" w:styleId="WW8Num33z1">
    <w:name w:val="WW8Num33z1"/>
    <w:rsid w:val="00AE7E51"/>
    <w:rPr>
      <w:rFonts w:ascii="Courier New" w:hAnsi="Courier New"/>
    </w:rPr>
  </w:style>
  <w:style w:type="character" w:customStyle="1" w:styleId="WW8Num33z2">
    <w:name w:val="WW8Num33z2"/>
    <w:rsid w:val="00AE7E51"/>
    <w:rPr>
      <w:rFonts w:ascii="Wingdings" w:hAnsi="Wingdings"/>
    </w:rPr>
  </w:style>
  <w:style w:type="character" w:customStyle="1" w:styleId="WW8Num33z3">
    <w:name w:val="WW8Num33z3"/>
    <w:rsid w:val="00AE7E51"/>
    <w:rPr>
      <w:rFonts w:ascii="Symbol" w:hAnsi="Symbol"/>
    </w:rPr>
  </w:style>
  <w:style w:type="character" w:customStyle="1" w:styleId="WW8Num34z0">
    <w:name w:val="WW8Num34z0"/>
    <w:rsid w:val="00AE7E51"/>
    <w:rPr>
      <w:rFonts w:ascii="Times New Roman" w:hAnsi="Times New Roman"/>
    </w:rPr>
  </w:style>
  <w:style w:type="character" w:customStyle="1" w:styleId="WW8Num36z1">
    <w:name w:val="WW8Num36z1"/>
    <w:rsid w:val="00AE7E51"/>
    <w:rPr>
      <w:rFonts w:ascii="Courier New" w:hAnsi="Courier New"/>
    </w:rPr>
  </w:style>
  <w:style w:type="character" w:customStyle="1" w:styleId="WW8Num36z2">
    <w:name w:val="WW8Num36z2"/>
    <w:rsid w:val="00AE7E51"/>
    <w:rPr>
      <w:rFonts w:ascii="Wingdings" w:hAnsi="Wingdings"/>
    </w:rPr>
  </w:style>
  <w:style w:type="character" w:customStyle="1" w:styleId="WW8Num36z3">
    <w:name w:val="WW8Num36z3"/>
    <w:rsid w:val="00AE7E51"/>
    <w:rPr>
      <w:rFonts w:ascii="Symbol" w:hAnsi="Symbol"/>
    </w:rPr>
  </w:style>
  <w:style w:type="character" w:customStyle="1" w:styleId="WW8Num37z1">
    <w:name w:val="WW8Num37z1"/>
    <w:rsid w:val="00AE7E51"/>
    <w:rPr>
      <w:rFonts w:ascii="Courier New" w:hAnsi="Courier New"/>
    </w:rPr>
  </w:style>
  <w:style w:type="character" w:customStyle="1" w:styleId="WW8Num37z2">
    <w:name w:val="WW8Num37z2"/>
    <w:rsid w:val="00AE7E51"/>
    <w:rPr>
      <w:rFonts w:ascii="Wingdings" w:hAnsi="Wingdings"/>
    </w:rPr>
  </w:style>
  <w:style w:type="character" w:customStyle="1" w:styleId="WW8Num37z3">
    <w:name w:val="WW8Num37z3"/>
    <w:rsid w:val="00AE7E51"/>
    <w:rPr>
      <w:rFonts w:ascii="Symbol" w:hAnsi="Symbol"/>
    </w:rPr>
  </w:style>
  <w:style w:type="character" w:customStyle="1" w:styleId="WW8Num39z0">
    <w:name w:val="WW8Num39z0"/>
    <w:rsid w:val="00AE7E51"/>
    <w:rPr>
      <w:b/>
    </w:rPr>
  </w:style>
  <w:style w:type="character" w:customStyle="1" w:styleId="WW8Num40z1">
    <w:name w:val="WW8Num40z1"/>
    <w:rsid w:val="00AE7E51"/>
    <w:rPr>
      <w:rFonts w:ascii="Courier New" w:hAnsi="Courier New"/>
    </w:rPr>
  </w:style>
  <w:style w:type="character" w:customStyle="1" w:styleId="WW8Num40z2">
    <w:name w:val="WW8Num40z2"/>
    <w:rsid w:val="00AE7E51"/>
    <w:rPr>
      <w:rFonts w:ascii="Wingdings" w:hAnsi="Wingdings"/>
    </w:rPr>
  </w:style>
  <w:style w:type="character" w:customStyle="1" w:styleId="WW8Num40z3">
    <w:name w:val="WW8Num40z3"/>
    <w:rsid w:val="00AE7E51"/>
    <w:rPr>
      <w:rFonts w:ascii="Symbol" w:hAnsi="Symbol"/>
    </w:rPr>
  </w:style>
  <w:style w:type="character" w:customStyle="1" w:styleId="WW8Num42z1">
    <w:name w:val="WW8Num42z1"/>
    <w:rsid w:val="00AE7E51"/>
    <w:rPr>
      <w:rFonts w:ascii="Courier New" w:hAnsi="Courier New"/>
    </w:rPr>
  </w:style>
  <w:style w:type="character" w:customStyle="1" w:styleId="WW8Num42z2">
    <w:name w:val="WW8Num42z2"/>
    <w:rsid w:val="00AE7E51"/>
    <w:rPr>
      <w:rFonts w:ascii="Wingdings" w:hAnsi="Wingdings"/>
    </w:rPr>
  </w:style>
  <w:style w:type="character" w:customStyle="1" w:styleId="WW8Num42z3">
    <w:name w:val="WW8Num42z3"/>
    <w:rsid w:val="00AE7E51"/>
    <w:rPr>
      <w:rFonts w:ascii="Symbol" w:hAnsi="Symbol"/>
    </w:rPr>
  </w:style>
  <w:style w:type="character" w:customStyle="1" w:styleId="WW8Num43z1">
    <w:name w:val="WW8Num43z1"/>
    <w:rsid w:val="00AE7E51"/>
    <w:rPr>
      <w:rFonts w:ascii="Courier New" w:hAnsi="Courier New"/>
    </w:rPr>
  </w:style>
  <w:style w:type="character" w:customStyle="1" w:styleId="WW8Num43z2">
    <w:name w:val="WW8Num43z2"/>
    <w:rsid w:val="00AE7E51"/>
    <w:rPr>
      <w:rFonts w:ascii="Wingdings" w:hAnsi="Wingdings"/>
    </w:rPr>
  </w:style>
  <w:style w:type="character" w:customStyle="1" w:styleId="WW8Num43z3">
    <w:name w:val="WW8Num43z3"/>
    <w:rsid w:val="00AE7E51"/>
    <w:rPr>
      <w:rFonts w:ascii="Symbol" w:hAnsi="Symbol"/>
    </w:rPr>
  </w:style>
  <w:style w:type="character" w:customStyle="1" w:styleId="WW8Num45z0">
    <w:name w:val="WW8Num45z0"/>
    <w:rsid w:val="00AE7E51"/>
    <w:rPr>
      <w:rFonts w:ascii="Times New Roman" w:hAnsi="Times New Roman"/>
    </w:rPr>
  </w:style>
  <w:style w:type="character" w:customStyle="1" w:styleId="WW8Num46z1">
    <w:name w:val="WW8Num46z1"/>
    <w:rsid w:val="00AE7E51"/>
    <w:rPr>
      <w:rFonts w:ascii="Courier New" w:hAnsi="Courier New"/>
    </w:rPr>
  </w:style>
  <w:style w:type="character" w:customStyle="1" w:styleId="WW8Num46z2">
    <w:name w:val="WW8Num46z2"/>
    <w:rsid w:val="00AE7E51"/>
    <w:rPr>
      <w:rFonts w:ascii="Wingdings" w:hAnsi="Wingdings"/>
    </w:rPr>
  </w:style>
  <w:style w:type="character" w:customStyle="1" w:styleId="WW8Num46z3">
    <w:name w:val="WW8Num46z3"/>
    <w:rsid w:val="00AE7E51"/>
    <w:rPr>
      <w:rFonts w:ascii="Symbol" w:hAnsi="Symbol"/>
    </w:rPr>
  </w:style>
  <w:style w:type="character" w:customStyle="1" w:styleId="WW8Num48z1">
    <w:name w:val="WW8Num48z1"/>
    <w:rsid w:val="00AE7E51"/>
    <w:rPr>
      <w:rFonts w:ascii="Courier New" w:hAnsi="Courier New"/>
    </w:rPr>
  </w:style>
  <w:style w:type="character" w:customStyle="1" w:styleId="WW8Num48z2">
    <w:name w:val="WW8Num48z2"/>
    <w:rsid w:val="00AE7E51"/>
    <w:rPr>
      <w:rFonts w:ascii="Wingdings" w:hAnsi="Wingdings"/>
    </w:rPr>
  </w:style>
  <w:style w:type="character" w:customStyle="1" w:styleId="WW8Num48z3">
    <w:name w:val="WW8Num48z3"/>
    <w:rsid w:val="00AE7E51"/>
    <w:rPr>
      <w:rFonts w:ascii="Symbol" w:hAnsi="Symbol"/>
    </w:rPr>
  </w:style>
  <w:style w:type="character" w:customStyle="1" w:styleId="WW8Num50z1">
    <w:name w:val="WW8Num50z1"/>
    <w:rsid w:val="00AE7E51"/>
    <w:rPr>
      <w:rFonts w:ascii="Courier New" w:hAnsi="Courier New"/>
    </w:rPr>
  </w:style>
  <w:style w:type="character" w:customStyle="1" w:styleId="WW8Num50z2">
    <w:name w:val="WW8Num50z2"/>
    <w:rsid w:val="00AE7E51"/>
    <w:rPr>
      <w:rFonts w:ascii="Wingdings" w:hAnsi="Wingdings"/>
    </w:rPr>
  </w:style>
  <w:style w:type="character" w:customStyle="1" w:styleId="WW8Num50z3">
    <w:name w:val="WW8Num50z3"/>
    <w:rsid w:val="00AE7E51"/>
    <w:rPr>
      <w:rFonts w:ascii="Symbol" w:hAnsi="Symbol"/>
    </w:rPr>
  </w:style>
  <w:style w:type="character" w:customStyle="1" w:styleId="WW8Num51z0">
    <w:name w:val="WW8Num51z0"/>
    <w:rsid w:val="00AE7E51"/>
    <w:rPr>
      <w:rFonts w:ascii="Times New Roman" w:eastAsia="Tahoma" w:hAnsi="Times New Roman" w:cs="Times New Roman"/>
    </w:rPr>
  </w:style>
  <w:style w:type="character" w:customStyle="1" w:styleId="WW8Num51z1">
    <w:name w:val="WW8Num51z1"/>
    <w:rsid w:val="00AE7E51"/>
    <w:rPr>
      <w:rFonts w:ascii="Courier New" w:hAnsi="Courier New"/>
    </w:rPr>
  </w:style>
  <w:style w:type="character" w:customStyle="1" w:styleId="WW8Num51z2">
    <w:name w:val="WW8Num51z2"/>
    <w:rsid w:val="00AE7E51"/>
    <w:rPr>
      <w:rFonts w:ascii="Wingdings" w:hAnsi="Wingdings"/>
    </w:rPr>
  </w:style>
  <w:style w:type="character" w:customStyle="1" w:styleId="WW8Num51z3">
    <w:name w:val="WW8Num51z3"/>
    <w:rsid w:val="00AE7E51"/>
    <w:rPr>
      <w:rFonts w:ascii="Symbol" w:hAnsi="Symbol"/>
    </w:rPr>
  </w:style>
  <w:style w:type="character" w:customStyle="1" w:styleId="WW8Num52z1">
    <w:name w:val="WW8Num52z1"/>
    <w:rsid w:val="00AE7E51"/>
    <w:rPr>
      <w:rFonts w:ascii="Courier New" w:hAnsi="Courier New"/>
    </w:rPr>
  </w:style>
  <w:style w:type="character" w:customStyle="1" w:styleId="WW8Num52z2">
    <w:name w:val="WW8Num52z2"/>
    <w:rsid w:val="00AE7E51"/>
    <w:rPr>
      <w:rFonts w:ascii="Wingdings" w:hAnsi="Wingdings"/>
    </w:rPr>
  </w:style>
  <w:style w:type="character" w:customStyle="1" w:styleId="WW8Num52z3">
    <w:name w:val="WW8Num52z3"/>
    <w:rsid w:val="00AE7E51"/>
    <w:rPr>
      <w:rFonts w:ascii="Symbol" w:hAnsi="Symbol"/>
    </w:rPr>
  </w:style>
  <w:style w:type="character" w:customStyle="1" w:styleId="WW8Num54z0">
    <w:name w:val="WW8Num54z0"/>
    <w:rsid w:val="00AE7E51"/>
    <w:rPr>
      <w:rFonts w:ascii="Symbol" w:hAnsi="Symbol"/>
    </w:rPr>
  </w:style>
  <w:style w:type="character" w:customStyle="1" w:styleId="WW8Num57z1">
    <w:name w:val="WW8Num57z1"/>
    <w:rsid w:val="00AE7E51"/>
    <w:rPr>
      <w:rFonts w:ascii="Courier New" w:hAnsi="Courier New"/>
    </w:rPr>
  </w:style>
  <w:style w:type="character" w:customStyle="1" w:styleId="WW8Num57z2">
    <w:name w:val="WW8Num57z2"/>
    <w:rsid w:val="00AE7E51"/>
    <w:rPr>
      <w:rFonts w:ascii="Wingdings" w:hAnsi="Wingdings"/>
    </w:rPr>
  </w:style>
  <w:style w:type="character" w:customStyle="1" w:styleId="WW8Num57z3">
    <w:name w:val="WW8Num57z3"/>
    <w:rsid w:val="00AE7E51"/>
    <w:rPr>
      <w:rFonts w:ascii="Symbol" w:hAnsi="Symbol"/>
    </w:rPr>
  </w:style>
  <w:style w:type="character" w:customStyle="1" w:styleId="WW8Num59z0">
    <w:name w:val="WW8Num59z0"/>
    <w:rsid w:val="00AE7E51"/>
    <w:rPr>
      <w:rFonts w:ascii="Wingdings" w:hAnsi="Wingdings"/>
    </w:rPr>
  </w:style>
  <w:style w:type="character" w:customStyle="1" w:styleId="WW8Num59z1">
    <w:name w:val="WW8Num59z1"/>
    <w:rsid w:val="00AE7E51"/>
    <w:rPr>
      <w:rFonts w:ascii="Times New Roman" w:eastAsia="Times New Roman" w:hAnsi="Times New Roman" w:cs="Times New Roman"/>
    </w:rPr>
  </w:style>
  <w:style w:type="character" w:customStyle="1" w:styleId="WW8Num59z3">
    <w:name w:val="WW8Num59z3"/>
    <w:rsid w:val="00AE7E51"/>
    <w:rPr>
      <w:rFonts w:ascii="Symbol" w:hAnsi="Symbol"/>
    </w:rPr>
  </w:style>
  <w:style w:type="character" w:customStyle="1" w:styleId="WW8Num59z4">
    <w:name w:val="WW8Num59z4"/>
    <w:rsid w:val="00AE7E51"/>
    <w:rPr>
      <w:rFonts w:ascii="Courier New" w:hAnsi="Courier New"/>
    </w:rPr>
  </w:style>
  <w:style w:type="character" w:customStyle="1" w:styleId="WW8Num60z1">
    <w:name w:val="WW8Num60z1"/>
    <w:rsid w:val="00AE7E51"/>
    <w:rPr>
      <w:rFonts w:ascii="Courier New" w:hAnsi="Courier New"/>
    </w:rPr>
  </w:style>
  <w:style w:type="character" w:customStyle="1" w:styleId="WW8Num60z2">
    <w:name w:val="WW8Num60z2"/>
    <w:rsid w:val="00AE7E51"/>
    <w:rPr>
      <w:rFonts w:ascii="Wingdings" w:hAnsi="Wingdings"/>
    </w:rPr>
  </w:style>
  <w:style w:type="character" w:customStyle="1" w:styleId="WW8Num60z3">
    <w:name w:val="WW8Num60z3"/>
    <w:rsid w:val="00AE7E51"/>
    <w:rPr>
      <w:rFonts w:ascii="Symbol" w:hAnsi="Symbol"/>
    </w:rPr>
  </w:style>
  <w:style w:type="character" w:customStyle="1" w:styleId="WW8Num61z0">
    <w:name w:val="WW8Num61z0"/>
    <w:rsid w:val="00AE7E51"/>
    <w:rPr>
      <w:rFonts w:ascii="Times New Roman" w:hAnsi="Times New Roman"/>
    </w:rPr>
  </w:style>
  <w:style w:type="character" w:customStyle="1" w:styleId="WW8Num62z0">
    <w:name w:val="WW8Num62z0"/>
    <w:rsid w:val="00AE7E51"/>
    <w:rPr>
      <w:b/>
    </w:rPr>
  </w:style>
  <w:style w:type="character" w:customStyle="1" w:styleId="WW8Num63z0">
    <w:name w:val="WW8Num63z0"/>
    <w:rsid w:val="00AE7E51"/>
    <w:rPr>
      <w:rFonts w:ascii="Times New Roman" w:eastAsia="Times New Roman" w:hAnsi="Times New Roman" w:cs="Times New Roman"/>
    </w:rPr>
  </w:style>
  <w:style w:type="character" w:customStyle="1" w:styleId="WW8Num63z1">
    <w:name w:val="WW8Num63z1"/>
    <w:rsid w:val="00AE7E51"/>
    <w:rPr>
      <w:rFonts w:ascii="Courier New" w:hAnsi="Courier New"/>
    </w:rPr>
  </w:style>
  <w:style w:type="character" w:customStyle="1" w:styleId="WW8Num63z2">
    <w:name w:val="WW8Num63z2"/>
    <w:rsid w:val="00AE7E51"/>
    <w:rPr>
      <w:rFonts w:ascii="Wingdings" w:hAnsi="Wingdings"/>
    </w:rPr>
  </w:style>
  <w:style w:type="character" w:customStyle="1" w:styleId="WW8Num63z3">
    <w:name w:val="WW8Num63z3"/>
    <w:rsid w:val="00AE7E51"/>
    <w:rPr>
      <w:rFonts w:ascii="Symbol" w:hAnsi="Symbol"/>
    </w:rPr>
  </w:style>
  <w:style w:type="character" w:customStyle="1" w:styleId="WW8Num64z0">
    <w:name w:val="WW8Num64z0"/>
    <w:rsid w:val="00AE7E51"/>
    <w:rPr>
      <w:rFonts w:ascii="Times New Roman" w:hAnsi="Times New Roman"/>
    </w:rPr>
  </w:style>
  <w:style w:type="character" w:customStyle="1" w:styleId="WW8Num65z0">
    <w:name w:val="WW8Num65z0"/>
    <w:rsid w:val="00AE7E51"/>
    <w:rPr>
      <w:rFonts w:ascii="Symbol" w:hAnsi="Symbol"/>
    </w:rPr>
  </w:style>
  <w:style w:type="character" w:customStyle="1" w:styleId="WW8Num66z1">
    <w:name w:val="WW8Num66z1"/>
    <w:rsid w:val="00AE7E51"/>
    <w:rPr>
      <w:rFonts w:ascii="Courier New" w:hAnsi="Courier New"/>
    </w:rPr>
  </w:style>
  <w:style w:type="character" w:customStyle="1" w:styleId="WW8Num66z2">
    <w:name w:val="WW8Num66z2"/>
    <w:rsid w:val="00AE7E51"/>
    <w:rPr>
      <w:rFonts w:ascii="Wingdings" w:hAnsi="Wingdings"/>
    </w:rPr>
  </w:style>
  <w:style w:type="character" w:customStyle="1" w:styleId="WW8Num66z3">
    <w:name w:val="WW8Num66z3"/>
    <w:rsid w:val="00AE7E51"/>
    <w:rPr>
      <w:rFonts w:ascii="Symbol" w:hAnsi="Symbol"/>
    </w:rPr>
  </w:style>
  <w:style w:type="character" w:customStyle="1" w:styleId="WW8Num67z1">
    <w:name w:val="WW8Num67z1"/>
    <w:rsid w:val="00AE7E51"/>
    <w:rPr>
      <w:rFonts w:ascii="Courier New" w:hAnsi="Courier New"/>
    </w:rPr>
  </w:style>
  <w:style w:type="character" w:customStyle="1" w:styleId="WW8Num67z2">
    <w:name w:val="WW8Num67z2"/>
    <w:rsid w:val="00AE7E51"/>
    <w:rPr>
      <w:rFonts w:ascii="Wingdings" w:hAnsi="Wingdings"/>
    </w:rPr>
  </w:style>
  <w:style w:type="character" w:customStyle="1" w:styleId="WW8Num67z3">
    <w:name w:val="WW8Num67z3"/>
    <w:rsid w:val="00AE7E51"/>
    <w:rPr>
      <w:rFonts w:ascii="Symbol" w:hAnsi="Symbol"/>
    </w:rPr>
  </w:style>
  <w:style w:type="character" w:customStyle="1" w:styleId="WW8Num68z1">
    <w:name w:val="WW8Num68z1"/>
    <w:rsid w:val="00AE7E51"/>
    <w:rPr>
      <w:rFonts w:ascii="Courier New" w:hAnsi="Courier New"/>
    </w:rPr>
  </w:style>
  <w:style w:type="character" w:customStyle="1" w:styleId="WW8Num68z2">
    <w:name w:val="WW8Num68z2"/>
    <w:rsid w:val="00AE7E51"/>
    <w:rPr>
      <w:rFonts w:ascii="Wingdings" w:hAnsi="Wingdings"/>
    </w:rPr>
  </w:style>
  <w:style w:type="character" w:customStyle="1" w:styleId="WW8Num68z3">
    <w:name w:val="WW8Num68z3"/>
    <w:rsid w:val="00AE7E51"/>
    <w:rPr>
      <w:rFonts w:ascii="Symbol" w:hAnsi="Symbol"/>
    </w:rPr>
  </w:style>
  <w:style w:type="character" w:customStyle="1" w:styleId="WW8Num69z1">
    <w:name w:val="WW8Num69z1"/>
    <w:rsid w:val="00AE7E51"/>
    <w:rPr>
      <w:rFonts w:ascii="Courier New" w:hAnsi="Courier New"/>
    </w:rPr>
  </w:style>
  <w:style w:type="character" w:customStyle="1" w:styleId="WW8Num69z2">
    <w:name w:val="WW8Num69z2"/>
    <w:rsid w:val="00AE7E51"/>
    <w:rPr>
      <w:rFonts w:ascii="Wingdings" w:hAnsi="Wingdings"/>
    </w:rPr>
  </w:style>
  <w:style w:type="character" w:customStyle="1" w:styleId="WW8Num69z3">
    <w:name w:val="WW8Num69z3"/>
    <w:rsid w:val="00AE7E51"/>
    <w:rPr>
      <w:rFonts w:ascii="Symbol" w:hAnsi="Symbol"/>
    </w:rPr>
  </w:style>
  <w:style w:type="character" w:customStyle="1" w:styleId="WW8Num71z0">
    <w:name w:val="WW8Num71z0"/>
    <w:rsid w:val="00AE7E51"/>
    <w:rPr>
      <w:rFonts w:ascii="Wingdings" w:hAnsi="Wingdings"/>
    </w:rPr>
  </w:style>
  <w:style w:type="character" w:customStyle="1" w:styleId="WW8Num71z1">
    <w:name w:val="WW8Num71z1"/>
    <w:rsid w:val="00AE7E51"/>
    <w:rPr>
      <w:rFonts w:ascii="Courier New" w:hAnsi="Courier New"/>
    </w:rPr>
  </w:style>
  <w:style w:type="character" w:customStyle="1" w:styleId="WW8Num71z3">
    <w:name w:val="WW8Num71z3"/>
    <w:rsid w:val="00AE7E51"/>
    <w:rPr>
      <w:rFonts w:ascii="Symbol" w:hAnsi="Symbol"/>
    </w:rPr>
  </w:style>
  <w:style w:type="character" w:customStyle="1" w:styleId="WW8Num72z1">
    <w:name w:val="WW8Num72z1"/>
    <w:rsid w:val="00AE7E51"/>
    <w:rPr>
      <w:rFonts w:ascii="Courier New" w:hAnsi="Courier New"/>
    </w:rPr>
  </w:style>
  <w:style w:type="character" w:customStyle="1" w:styleId="WW8Num72z2">
    <w:name w:val="WW8Num72z2"/>
    <w:rsid w:val="00AE7E51"/>
    <w:rPr>
      <w:rFonts w:ascii="Wingdings" w:hAnsi="Wingdings"/>
    </w:rPr>
  </w:style>
  <w:style w:type="character" w:customStyle="1" w:styleId="WW8Num72z3">
    <w:name w:val="WW8Num72z3"/>
    <w:rsid w:val="00AE7E51"/>
    <w:rPr>
      <w:rFonts w:ascii="Symbol" w:hAnsi="Symbol"/>
    </w:rPr>
  </w:style>
  <w:style w:type="character" w:customStyle="1" w:styleId="WW8Num73z0">
    <w:name w:val="WW8Num73z0"/>
    <w:rsid w:val="00AE7E51"/>
    <w:rPr>
      <w:rFonts w:ascii="Times New Roman" w:eastAsia="Times New Roman" w:hAnsi="Times New Roman" w:cs="Times New Roman"/>
    </w:rPr>
  </w:style>
  <w:style w:type="character" w:customStyle="1" w:styleId="WW8Num73z1">
    <w:name w:val="WW8Num73z1"/>
    <w:rsid w:val="00AE7E51"/>
    <w:rPr>
      <w:rFonts w:ascii="Courier New" w:hAnsi="Courier New"/>
    </w:rPr>
  </w:style>
  <w:style w:type="character" w:customStyle="1" w:styleId="WW8Num73z2">
    <w:name w:val="WW8Num73z2"/>
    <w:rsid w:val="00AE7E51"/>
    <w:rPr>
      <w:rFonts w:ascii="Wingdings" w:hAnsi="Wingdings"/>
    </w:rPr>
  </w:style>
  <w:style w:type="character" w:customStyle="1" w:styleId="WW8Num73z3">
    <w:name w:val="WW8Num73z3"/>
    <w:rsid w:val="00AE7E51"/>
    <w:rPr>
      <w:rFonts w:ascii="Symbol" w:hAnsi="Symbol"/>
    </w:rPr>
  </w:style>
  <w:style w:type="character" w:customStyle="1" w:styleId="WW8Num74z0">
    <w:name w:val="WW8Num74z0"/>
    <w:rsid w:val="00AE7E51"/>
    <w:rPr>
      <w:b/>
    </w:rPr>
  </w:style>
  <w:style w:type="character" w:customStyle="1" w:styleId="WW8Num76z0">
    <w:name w:val="WW8Num76z0"/>
    <w:rsid w:val="00AE7E51"/>
    <w:rPr>
      <w:b/>
    </w:rPr>
  </w:style>
  <w:style w:type="character" w:customStyle="1" w:styleId="WW8Num77z0">
    <w:name w:val="WW8Num77z0"/>
    <w:rsid w:val="00AE7E51"/>
    <w:rPr>
      <w:b/>
    </w:rPr>
  </w:style>
  <w:style w:type="character" w:customStyle="1" w:styleId="WW8Num78z1">
    <w:name w:val="WW8Num78z1"/>
    <w:rsid w:val="00AE7E51"/>
    <w:rPr>
      <w:rFonts w:ascii="Courier New" w:hAnsi="Courier New"/>
    </w:rPr>
  </w:style>
  <w:style w:type="character" w:customStyle="1" w:styleId="WW8Num78z2">
    <w:name w:val="WW8Num78z2"/>
    <w:rsid w:val="00AE7E51"/>
    <w:rPr>
      <w:rFonts w:ascii="Wingdings" w:hAnsi="Wingdings"/>
    </w:rPr>
  </w:style>
  <w:style w:type="character" w:customStyle="1" w:styleId="WW8Num78z3">
    <w:name w:val="WW8Num78z3"/>
    <w:rsid w:val="00AE7E51"/>
    <w:rPr>
      <w:rFonts w:ascii="Symbol" w:hAnsi="Symbol"/>
    </w:rPr>
  </w:style>
  <w:style w:type="character" w:customStyle="1" w:styleId="WW8Num80z0">
    <w:name w:val="WW8Num80z0"/>
    <w:rsid w:val="00AE7E51"/>
    <w:rPr>
      <w:rFonts w:ascii="Verdana" w:eastAsia="Times New Roman" w:hAnsi="Verdana" w:cs="Times New Roman"/>
    </w:rPr>
  </w:style>
  <w:style w:type="character" w:customStyle="1" w:styleId="WW8Num80z1">
    <w:name w:val="WW8Num80z1"/>
    <w:rsid w:val="00AE7E51"/>
    <w:rPr>
      <w:rFonts w:ascii="Courier New" w:hAnsi="Courier New"/>
    </w:rPr>
  </w:style>
  <w:style w:type="character" w:customStyle="1" w:styleId="WW8Num80z2">
    <w:name w:val="WW8Num80z2"/>
    <w:rsid w:val="00AE7E51"/>
    <w:rPr>
      <w:rFonts w:ascii="Wingdings" w:hAnsi="Wingdings"/>
    </w:rPr>
  </w:style>
  <w:style w:type="character" w:customStyle="1" w:styleId="WW8Num80z3">
    <w:name w:val="WW8Num80z3"/>
    <w:rsid w:val="00AE7E51"/>
    <w:rPr>
      <w:rFonts w:ascii="Symbol" w:hAnsi="Symbol"/>
    </w:rPr>
  </w:style>
  <w:style w:type="character" w:customStyle="1" w:styleId="WW8Num81z0">
    <w:name w:val="WW8Num81z0"/>
    <w:rsid w:val="00AE7E51"/>
    <w:rPr>
      <w:b/>
    </w:rPr>
  </w:style>
  <w:style w:type="character" w:customStyle="1" w:styleId="WW8Num83z0">
    <w:name w:val="WW8Num83z0"/>
    <w:rsid w:val="00AE7E51"/>
    <w:rPr>
      <w:b/>
    </w:rPr>
  </w:style>
  <w:style w:type="character" w:customStyle="1" w:styleId="WW8Num85z0">
    <w:name w:val="WW8Num85z0"/>
    <w:rsid w:val="00AE7E51"/>
    <w:rPr>
      <w:rFonts w:ascii="Wingdings" w:hAnsi="Wingdings"/>
    </w:rPr>
  </w:style>
  <w:style w:type="character" w:customStyle="1" w:styleId="WW8Num85z1">
    <w:name w:val="WW8Num85z1"/>
    <w:rsid w:val="00AE7E51"/>
    <w:rPr>
      <w:rFonts w:ascii="Courier New" w:hAnsi="Courier New"/>
    </w:rPr>
  </w:style>
  <w:style w:type="character" w:customStyle="1" w:styleId="WW8Num85z3">
    <w:name w:val="WW8Num85z3"/>
    <w:rsid w:val="00AE7E51"/>
    <w:rPr>
      <w:rFonts w:ascii="Symbol" w:hAnsi="Symbol"/>
    </w:rPr>
  </w:style>
  <w:style w:type="character" w:customStyle="1" w:styleId="WW8Num87z0">
    <w:name w:val="WW8Num87z0"/>
    <w:rsid w:val="00AE7E51"/>
    <w:rPr>
      <w:rFonts w:ascii="Wingdings" w:hAnsi="Wingdings"/>
    </w:rPr>
  </w:style>
  <w:style w:type="character" w:customStyle="1" w:styleId="WW8Num87z1">
    <w:name w:val="WW8Num87z1"/>
    <w:rsid w:val="00AE7E51"/>
    <w:rPr>
      <w:rFonts w:ascii="Courier New" w:hAnsi="Courier New"/>
    </w:rPr>
  </w:style>
  <w:style w:type="character" w:customStyle="1" w:styleId="WW8Num87z3">
    <w:name w:val="WW8Num87z3"/>
    <w:rsid w:val="00AE7E51"/>
    <w:rPr>
      <w:rFonts w:ascii="Symbol" w:hAnsi="Symbol"/>
    </w:rPr>
  </w:style>
  <w:style w:type="character" w:customStyle="1" w:styleId="WW8Num88z0">
    <w:name w:val="WW8Num88z0"/>
    <w:rsid w:val="00AE7E51"/>
    <w:rPr>
      <w:rFonts w:ascii="Verdana" w:eastAsia="Times New Roman" w:hAnsi="Verdana" w:cs="Times New Roman"/>
    </w:rPr>
  </w:style>
  <w:style w:type="character" w:customStyle="1" w:styleId="WW8Num88z1">
    <w:name w:val="WW8Num88z1"/>
    <w:rsid w:val="00AE7E51"/>
    <w:rPr>
      <w:rFonts w:ascii="Courier New" w:hAnsi="Courier New"/>
    </w:rPr>
  </w:style>
  <w:style w:type="character" w:customStyle="1" w:styleId="WW8Num88z2">
    <w:name w:val="WW8Num88z2"/>
    <w:rsid w:val="00AE7E51"/>
    <w:rPr>
      <w:rFonts w:ascii="Wingdings" w:hAnsi="Wingdings"/>
    </w:rPr>
  </w:style>
  <w:style w:type="character" w:customStyle="1" w:styleId="WW8Num88z3">
    <w:name w:val="WW8Num88z3"/>
    <w:rsid w:val="00AE7E51"/>
    <w:rPr>
      <w:rFonts w:ascii="Symbol" w:hAnsi="Symbol"/>
    </w:rPr>
  </w:style>
  <w:style w:type="character" w:customStyle="1" w:styleId="WW8Num89z1">
    <w:name w:val="WW8Num89z1"/>
    <w:rsid w:val="00AE7E51"/>
    <w:rPr>
      <w:rFonts w:ascii="Courier New" w:hAnsi="Courier New"/>
    </w:rPr>
  </w:style>
  <w:style w:type="character" w:customStyle="1" w:styleId="WW8Num89z2">
    <w:name w:val="WW8Num89z2"/>
    <w:rsid w:val="00AE7E51"/>
    <w:rPr>
      <w:rFonts w:ascii="Wingdings" w:hAnsi="Wingdings"/>
    </w:rPr>
  </w:style>
  <w:style w:type="character" w:customStyle="1" w:styleId="WW8Num89z3">
    <w:name w:val="WW8Num89z3"/>
    <w:rsid w:val="00AE7E51"/>
    <w:rPr>
      <w:rFonts w:ascii="Symbol" w:hAnsi="Symbol"/>
    </w:rPr>
  </w:style>
  <w:style w:type="character" w:customStyle="1" w:styleId="WW8Num93z0">
    <w:name w:val="WW8Num93z0"/>
    <w:rsid w:val="00AE7E51"/>
    <w:rPr>
      <w:b/>
    </w:rPr>
  </w:style>
  <w:style w:type="character" w:customStyle="1" w:styleId="WW8Num94z0">
    <w:name w:val="WW8Num94z0"/>
    <w:rsid w:val="00AE7E51"/>
    <w:rPr>
      <w:b/>
    </w:rPr>
  </w:style>
  <w:style w:type="character" w:customStyle="1" w:styleId="WW8Num96z0">
    <w:name w:val="WW8Num96z0"/>
    <w:rsid w:val="00AE7E51"/>
    <w:rPr>
      <w:rFonts w:ascii="Symbol" w:hAnsi="Symbol"/>
    </w:rPr>
  </w:style>
  <w:style w:type="character" w:customStyle="1" w:styleId="WW8Num96z1">
    <w:name w:val="WW8Num96z1"/>
    <w:rsid w:val="00AE7E51"/>
    <w:rPr>
      <w:rFonts w:ascii="Courier New" w:hAnsi="Courier New"/>
    </w:rPr>
  </w:style>
  <w:style w:type="character" w:customStyle="1" w:styleId="WW8Num96z2">
    <w:name w:val="WW8Num96z2"/>
    <w:rsid w:val="00AE7E51"/>
    <w:rPr>
      <w:rFonts w:ascii="Wingdings" w:hAnsi="Wingdings"/>
    </w:rPr>
  </w:style>
  <w:style w:type="character" w:customStyle="1" w:styleId="WW8Num99z0">
    <w:name w:val="WW8Num99z0"/>
    <w:rsid w:val="00AE7E51"/>
    <w:rPr>
      <w:b/>
    </w:rPr>
  </w:style>
  <w:style w:type="character" w:customStyle="1" w:styleId="WW8Num100z1">
    <w:name w:val="WW8Num100z1"/>
    <w:rsid w:val="00AE7E51"/>
    <w:rPr>
      <w:rFonts w:ascii="Courier New" w:hAnsi="Courier New"/>
    </w:rPr>
  </w:style>
  <w:style w:type="character" w:customStyle="1" w:styleId="WW8Num100z2">
    <w:name w:val="WW8Num100z2"/>
    <w:rsid w:val="00AE7E51"/>
    <w:rPr>
      <w:rFonts w:ascii="Wingdings" w:hAnsi="Wingdings"/>
    </w:rPr>
  </w:style>
  <w:style w:type="character" w:customStyle="1" w:styleId="WW8Num100z3">
    <w:name w:val="WW8Num100z3"/>
    <w:rsid w:val="00AE7E51"/>
    <w:rPr>
      <w:rFonts w:ascii="Symbol" w:hAnsi="Symbol"/>
    </w:rPr>
  </w:style>
  <w:style w:type="character" w:customStyle="1" w:styleId="WW8Num102z1">
    <w:name w:val="WW8Num102z1"/>
    <w:rsid w:val="00AE7E51"/>
    <w:rPr>
      <w:rFonts w:ascii="Courier New" w:hAnsi="Courier New"/>
    </w:rPr>
  </w:style>
  <w:style w:type="character" w:customStyle="1" w:styleId="WW8Num102z2">
    <w:name w:val="WW8Num102z2"/>
    <w:rsid w:val="00AE7E51"/>
    <w:rPr>
      <w:rFonts w:ascii="Wingdings" w:hAnsi="Wingdings"/>
    </w:rPr>
  </w:style>
  <w:style w:type="character" w:customStyle="1" w:styleId="WW8Num102z3">
    <w:name w:val="WW8Num102z3"/>
    <w:rsid w:val="00AE7E51"/>
    <w:rPr>
      <w:rFonts w:ascii="Symbol" w:hAnsi="Symbol"/>
    </w:rPr>
  </w:style>
  <w:style w:type="character" w:customStyle="1" w:styleId="WW8Num103z0">
    <w:name w:val="WW8Num103z0"/>
    <w:rsid w:val="00AE7E51"/>
    <w:rPr>
      <w:rFonts w:ascii="Wingdings" w:hAnsi="Wingdings"/>
    </w:rPr>
  </w:style>
  <w:style w:type="character" w:customStyle="1" w:styleId="WW8Num103z1">
    <w:name w:val="WW8Num103z1"/>
    <w:rsid w:val="00AE7E51"/>
    <w:rPr>
      <w:rFonts w:ascii="Courier New" w:hAnsi="Courier New"/>
    </w:rPr>
  </w:style>
  <w:style w:type="character" w:customStyle="1" w:styleId="WW8Num103z3">
    <w:name w:val="WW8Num103z3"/>
    <w:rsid w:val="00AE7E51"/>
    <w:rPr>
      <w:rFonts w:ascii="Symbol" w:hAnsi="Symbol"/>
    </w:rPr>
  </w:style>
  <w:style w:type="character" w:customStyle="1" w:styleId="WW8Num104z1">
    <w:name w:val="WW8Num104z1"/>
    <w:rsid w:val="00AE7E51"/>
    <w:rPr>
      <w:rFonts w:ascii="Courier New" w:hAnsi="Courier New"/>
    </w:rPr>
  </w:style>
  <w:style w:type="character" w:customStyle="1" w:styleId="WW8Num104z2">
    <w:name w:val="WW8Num104z2"/>
    <w:rsid w:val="00AE7E51"/>
    <w:rPr>
      <w:rFonts w:ascii="Wingdings" w:hAnsi="Wingdings"/>
    </w:rPr>
  </w:style>
  <w:style w:type="character" w:customStyle="1" w:styleId="WW8Num104z3">
    <w:name w:val="WW8Num104z3"/>
    <w:rsid w:val="00AE7E51"/>
    <w:rPr>
      <w:rFonts w:ascii="Symbol" w:hAnsi="Symbol"/>
    </w:rPr>
  </w:style>
  <w:style w:type="character" w:customStyle="1" w:styleId="WW8Num106z0">
    <w:name w:val="WW8Num106z0"/>
    <w:rsid w:val="00AE7E51"/>
    <w:rPr>
      <w:rFonts w:ascii="Times New Roman" w:hAnsi="Times New Roman"/>
    </w:rPr>
  </w:style>
  <w:style w:type="character" w:customStyle="1" w:styleId="WW8Num108z1">
    <w:name w:val="WW8Num108z1"/>
    <w:rsid w:val="00AE7E51"/>
    <w:rPr>
      <w:rFonts w:ascii="Courier New" w:hAnsi="Courier New"/>
    </w:rPr>
  </w:style>
  <w:style w:type="character" w:customStyle="1" w:styleId="WW8Num108z2">
    <w:name w:val="WW8Num108z2"/>
    <w:rsid w:val="00AE7E51"/>
    <w:rPr>
      <w:rFonts w:ascii="Wingdings" w:hAnsi="Wingdings"/>
    </w:rPr>
  </w:style>
  <w:style w:type="character" w:customStyle="1" w:styleId="WW8Num108z3">
    <w:name w:val="WW8Num108z3"/>
    <w:rsid w:val="00AE7E51"/>
    <w:rPr>
      <w:rFonts w:ascii="Symbol" w:hAnsi="Symbol"/>
    </w:rPr>
  </w:style>
  <w:style w:type="character" w:customStyle="1" w:styleId="WW8Num115z1">
    <w:name w:val="WW8Num115z1"/>
    <w:rsid w:val="00AE7E51"/>
    <w:rPr>
      <w:rFonts w:ascii="Courier New" w:hAnsi="Courier New"/>
    </w:rPr>
  </w:style>
  <w:style w:type="character" w:customStyle="1" w:styleId="WW8Num115z2">
    <w:name w:val="WW8Num115z2"/>
    <w:rsid w:val="00AE7E51"/>
    <w:rPr>
      <w:rFonts w:ascii="Wingdings" w:hAnsi="Wingdings"/>
    </w:rPr>
  </w:style>
  <w:style w:type="character" w:customStyle="1" w:styleId="WW8Num115z3">
    <w:name w:val="WW8Num115z3"/>
    <w:rsid w:val="00AE7E51"/>
    <w:rPr>
      <w:rFonts w:ascii="Symbol" w:hAnsi="Symbol"/>
    </w:rPr>
  </w:style>
  <w:style w:type="character" w:customStyle="1" w:styleId="WW8Num116z0">
    <w:name w:val="WW8Num116z0"/>
    <w:rsid w:val="00AE7E51"/>
    <w:rPr>
      <w:rFonts w:ascii="Symbol" w:hAnsi="Symbol"/>
    </w:rPr>
  </w:style>
  <w:style w:type="character" w:customStyle="1" w:styleId="WW8Num117z1">
    <w:name w:val="WW8Num117z1"/>
    <w:rsid w:val="00AE7E51"/>
    <w:rPr>
      <w:rFonts w:ascii="Courier New" w:hAnsi="Courier New"/>
    </w:rPr>
  </w:style>
  <w:style w:type="character" w:customStyle="1" w:styleId="WW8Num117z2">
    <w:name w:val="WW8Num117z2"/>
    <w:rsid w:val="00AE7E51"/>
    <w:rPr>
      <w:rFonts w:ascii="Wingdings" w:hAnsi="Wingdings"/>
    </w:rPr>
  </w:style>
  <w:style w:type="character" w:customStyle="1" w:styleId="WW8Num117z3">
    <w:name w:val="WW8Num117z3"/>
    <w:rsid w:val="00AE7E51"/>
    <w:rPr>
      <w:rFonts w:ascii="Symbol" w:hAnsi="Symbol"/>
    </w:rPr>
  </w:style>
  <w:style w:type="character" w:customStyle="1" w:styleId="WW8Num119z1">
    <w:name w:val="WW8Num119z1"/>
    <w:rsid w:val="00AE7E51"/>
    <w:rPr>
      <w:rFonts w:ascii="Courier New" w:hAnsi="Courier New"/>
    </w:rPr>
  </w:style>
  <w:style w:type="character" w:customStyle="1" w:styleId="WW8Num119z2">
    <w:name w:val="WW8Num119z2"/>
    <w:rsid w:val="00AE7E51"/>
    <w:rPr>
      <w:rFonts w:ascii="Wingdings" w:hAnsi="Wingdings"/>
    </w:rPr>
  </w:style>
  <w:style w:type="character" w:customStyle="1" w:styleId="WW8Num119z3">
    <w:name w:val="WW8Num119z3"/>
    <w:rsid w:val="00AE7E51"/>
    <w:rPr>
      <w:rFonts w:ascii="Symbol" w:hAnsi="Symbol"/>
    </w:rPr>
  </w:style>
  <w:style w:type="character" w:customStyle="1" w:styleId="WW8Num120z1">
    <w:name w:val="WW8Num120z1"/>
    <w:rsid w:val="00AE7E51"/>
    <w:rPr>
      <w:rFonts w:ascii="Courier New" w:hAnsi="Courier New"/>
    </w:rPr>
  </w:style>
  <w:style w:type="character" w:customStyle="1" w:styleId="WW8Num120z2">
    <w:name w:val="WW8Num120z2"/>
    <w:rsid w:val="00AE7E51"/>
    <w:rPr>
      <w:rFonts w:ascii="Wingdings" w:hAnsi="Wingdings"/>
    </w:rPr>
  </w:style>
  <w:style w:type="character" w:customStyle="1" w:styleId="WW8Num120z3">
    <w:name w:val="WW8Num120z3"/>
    <w:rsid w:val="00AE7E51"/>
    <w:rPr>
      <w:rFonts w:ascii="Symbol" w:hAnsi="Symbol"/>
    </w:rPr>
  </w:style>
  <w:style w:type="character" w:customStyle="1" w:styleId="WW8Num122z0">
    <w:name w:val="WW8Num122z0"/>
    <w:rsid w:val="00AE7E51"/>
    <w:rPr>
      <w:rFonts w:ascii="Symbol" w:hAnsi="Symbol"/>
    </w:rPr>
  </w:style>
  <w:style w:type="character" w:customStyle="1" w:styleId="WW8Num122z1">
    <w:name w:val="WW8Num122z1"/>
    <w:rsid w:val="00AE7E51"/>
    <w:rPr>
      <w:rFonts w:ascii="Courier New" w:hAnsi="Courier New"/>
    </w:rPr>
  </w:style>
  <w:style w:type="character" w:customStyle="1" w:styleId="WW8Num122z2">
    <w:name w:val="WW8Num122z2"/>
    <w:rsid w:val="00AE7E51"/>
    <w:rPr>
      <w:rFonts w:ascii="Wingdings" w:hAnsi="Wingdings"/>
    </w:rPr>
  </w:style>
  <w:style w:type="character" w:customStyle="1" w:styleId="WW8Num123z1">
    <w:name w:val="WW8Num123z1"/>
    <w:rsid w:val="00AE7E51"/>
    <w:rPr>
      <w:rFonts w:ascii="Courier New" w:hAnsi="Courier New"/>
    </w:rPr>
  </w:style>
  <w:style w:type="character" w:customStyle="1" w:styleId="WW8Num123z2">
    <w:name w:val="WW8Num123z2"/>
    <w:rsid w:val="00AE7E51"/>
    <w:rPr>
      <w:rFonts w:ascii="Wingdings" w:hAnsi="Wingdings"/>
    </w:rPr>
  </w:style>
  <w:style w:type="character" w:customStyle="1" w:styleId="WW8Num123z3">
    <w:name w:val="WW8Num123z3"/>
    <w:rsid w:val="00AE7E51"/>
    <w:rPr>
      <w:rFonts w:ascii="Symbol" w:hAnsi="Symbol"/>
    </w:rPr>
  </w:style>
  <w:style w:type="character" w:customStyle="1" w:styleId="WW8Num125z1">
    <w:name w:val="WW8Num125z1"/>
    <w:rsid w:val="00AE7E51"/>
    <w:rPr>
      <w:rFonts w:ascii="Courier New" w:hAnsi="Courier New"/>
    </w:rPr>
  </w:style>
  <w:style w:type="character" w:customStyle="1" w:styleId="WW8Num125z2">
    <w:name w:val="WW8Num125z2"/>
    <w:rsid w:val="00AE7E51"/>
    <w:rPr>
      <w:rFonts w:ascii="Wingdings" w:hAnsi="Wingdings"/>
    </w:rPr>
  </w:style>
  <w:style w:type="character" w:customStyle="1" w:styleId="WW8Num125z3">
    <w:name w:val="WW8Num125z3"/>
    <w:rsid w:val="00AE7E51"/>
    <w:rPr>
      <w:rFonts w:ascii="Symbol" w:hAnsi="Symbol"/>
    </w:rPr>
  </w:style>
  <w:style w:type="character" w:customStyle="1" w:styleId="WW8Num127z1">
    <w:name w:val="WW8Num127z1"/>
    <w:rsid w:val="00AE7E51"/>
    <w:rPr>
      <w:rFonts w:ascii="Courier New" w:hAnsi="Courier New"/>
    </w:rPr>
  </w:style>
  <w:style w:type="character" w:customStyle="1" w:styleId="WW8Num127z2">
    <w:name w:val="WW8Num127z2"/>
    <w:rsid w:val="00AE7E51"/>
    <w:rPr>
      <w:rFonts w:ascii="Wingdings" w:hAnsi="Wingdings"/>
    </w:rPr>
  </w:style>
  <w:style w:type="character" w:customStyle="1" w:styleId="WW8Num127z3">
    <w:name w:val="WW8Num127z3"/>
    <w:rsid w:val="00AE7E51"/>
    <w:rPr>
      <w:rFonts w:ascii="Symbol" w:hAnsi="Symbol"/>
    </w:rPr>
  </w:style>
  <w:style w:type="character" w:customStyle="1" w:styleId="WW8Num128z1">
    <w:name w:val="WW8Num128z1"/>
    <w:rsid w:val="00AE7E51"/>
    <w:rPr>
      <w:rFonts w:ascii="Courier New" w:hAnsi="Courier New"/>
    </w:rPr>
  </w:style>
  <w:style w:type="character" w:customStyle="1" w:styleId="WW8Num128z2">
    <w:name w:val="WW8Num128z2"/>
    <w:rsid w:val="00AE7E51"/>
    <w:rPr>
      <w:rFonts w:ascii="Wingdings" w:hAnsi="Wingdings"/>
    </w:rPr>
  </w:style>
  <w:style w:type="character" w:customStyle="1" w:styleId="WW8Num128z3">
    <w:name w:val="WW8Num128z3"/>
    <w:rsid w:val="00AE7E51"/>
    <w:rPr>
      <w:rFonts w:ascii="Symbol" w:hAnsi="Symbol"/>
    </w:rPr>
  </w:style>
  <w:style w:type="character" w:customStyle="1" w:styleId="WW8Num130z0">
    <w:name w:val="WW8Num130z0"/>
    <w:rsid w:val="00AE7E51"/>
    <w:rPr>
      <w:b/>
    </w:rPr>
  </w:style>
  <w:style w:type="character" w:customStyle="1" w:styleId="WW8Num131z0">
    <w:name w:val="WW8Num131z0"/>
    <w:rsid w:val="00AE7E51"/>
    <w:rPr>
      <w:rFonts w:ascii="Times New Roman" w:eastAsia="Times New Roman" w:hAnsi="Times New Roman" w:cs="Times New Roman"/>
    </w:rPr>
  </w:style>
  <w:style w:type="character" w:customStyle="1" w:styleId="WW8Num131z1">
    <w:name w:val="WW8Num131z1"/>
    <w:rsid w:val="00AE7E51"/>
    <w:rPr>
      <w:rFonts w:ascii="Courier New" w:hAnsi="Courier New"/>
    </w:rPr>
  </w:style>
  <w:style w:type="character" w:customStyle="1" w:styleId="WW8Num131z2">
    <w:name w:val="WW8Num131z2"/>
    <w:rsid w:val="00AE7E51"/>
    <w:rPr>
      <w:rFonts w:ascii="Wingdings" w:hAnsi="Wingdings"/>
    </w:rPr>
  </w:style>
  <w:style w:type="character" w:customStyle="1" w:styleId="WW8Num131z3">
    <w:name w:val="WW8Num131z3"/>
    <w:rsid w:val="00AE7E51"/>
    <w:rPr>
      <w:rFonts w:ascii="Symbol" w:hAnsi="Symbol"/>
    </w:rPr>
  </w:style>
  <w:style w:type="character" w:customStyle="1" w:styleId="WW8Num133z0">
    <w:name w:val="WW8Num133z0"/>
    <w:rsid w:val="00AE7E51"/>
    <w:rPr>
      <w:rFonts w:ascii="Arial Narrow" w:eastAsia="Times New Roman" w:hAnsi="Arial Narrow" w:cs="Times New Roman"/>
    </w:rPr>
  </w:style>
  <w:style w:type="character" w:customStyle="1" w:styleId="WW8Num133z1">
    <w:name w:val="WW8Num133z1"/>
    <w:rsid w:val="00AE7E51"/>
    <w:rPr>
      <w:rFonts w:ascii="Courier New" w:hAnsi="Courier New" w:cs="Courier New"/>
    </w:rPr>
  </w:style>
  <w:style w:type="character" w:customStyle="1" w:styleId="WW8Num133z2">
    <w:name w:val="WW8Num133z2"/>
    <w:rsid w:val="00AE7E51"/>
    <w:rPr>
      <w:rFonts w:ascii="Wingdings" w:hAnsi="Wingdings"/>
    </w:rPr>
  </w:style>
  <w:style w:type="character" w:customStyle="1" w:styleId="WW8Num133z3">
    <w:name w:val="WW8Num133z3"/>
    <w:rsid w:val="00AE7E51"/>
    <w:rPr>
      <w:rFonts w:ascii="Symbol" w:hAnsi="Symbol"/>
    </w:rPr>
  </w:style>
  <w:style w:type="character" w:customStyle="1" w:styleId="WW8Num134z1">
    <w:name w:val="WW8Num134z1"/>
    <w:rsid w:val="00AE7E51"/>
    <w:rPr>
      <w:rFonts w:ascii="Courier New" w:hAnsi="Courier New"/>
    </w:rPr>
  </w:style>
  <w:style w:type="character" w:customStyle="1" w:styleId="WW8Num134z2">
    <w:name w:val="WW8Num134z2"/>
    <w:rsid w:val="00AE7E51"/>
    <w:rPr>
      <w:rFonts w:ascii="Wingdings" w:hAnsi="Wingdings"/>
    </w:rPr>
  </w:style>
  <w:style w:type="character" w:customStyle="1" w:styleId="WW8Num134z3">
    <w:name w:val="WW8Num134z3"/>
    <w:rsid w:val="00AE7E51"/>
    <w:rPr>
      <w:rFonts w:ascii="Symbol" w:hAnsi="Symbol"/>
    </w:rPr>
  </w:style>
  <w:style w:type="character" w:customStyle="1" w:styleId="WW8Num135z1">
    <w:name w:val="WW8Num135z1"/>
    <w:rsid w:val="00AE7E51"/>
    <w:rPr>
      <w:rFonts w:ascii="Courier New" w:hAnsi="Courier New"/>
    </w:rPr>
  </w:style>
  <w:style w:type="character" w:customStyle="1" w:styleId="WW8Num135z2">
    <w:name w:val="WW8Num135z2"/>
    <w:rsid w:val="00AE7E51"/>
    <w:rPr>
      <w:rFonts w:ascii="Wingdings" w:hAnsi="Wingdings"/>
    </w:rPr>
  </w:style>
  <w:style w:type="character" w:customStyle="1" w:styleId="WW8Num135z3">
    <w:name w:val="WW8Num135z3"/>
    <w:rsid w:val="00AE7E51"/>
    <w:rPr>
      <w:rFonts w:ascii="Symbol" w:hAnsi="Symbol"/>
    </w:rPr>
  </w:style>
  <w:style w:type="character" w:customStyle="1" w:styleId="WW8Num136z1">
    <w:name w:val="WW8Num136z1"/>
    <w:rsid w:val="00AE7E51"/>
    <w:rPr>
      <w:rFonts w:ascii="Courier New" w:hAnsi="Courier New"/>
    </w:rPr>
  </w:style>
  <w:style w:type="character" w:customStyle="1" w:styleId="WW8Num136z2">
    <w:name w:val="WW8Num136z2"/>
    <w:rsid w:val="00AE7E51"/>
    <w:rPr>
      <w:rFonts w:ascii="Wingdings" w:hAnsi="Wingdings"/>
    </w:rPr>
  </w:style>
  <w:style w:type="character" w:customStyle="1" w:styleId="WW8Num136z3">
    <w:name w:val="WW8Num136z3"/>
    <w:rsid w:val="00AE7E51"/>
    <w:rPr>
      <w:rFonts w:ascii="Symbol" w:hAnsi="Symbol"/>
    </w:rPr>
  </w:style>
  <w:style w:type="character" w:customStyle="1" w:styleId="WW8Num137z1">
    <w:name w:val="WW8Num137z1"/>
    <w:rsid w:val="00AE7E51"/>
    <w:rPr>
      <w:rFonts w:ascii="Courier New" w:hAnsi="Courier New"/>
    </w:rPr>
  </w:style>
  <w:style w:type="character" w:customStyle="1" w:styleId="WW8Num137z2">
    <w:name w:val="WW8Num137z2"/>
    <w:rsid w:val="00AE7E51"/>
    <w:rPr>
      <w:rFonts w:ascii="Wingdings" w:hAnsi="Wingdings"/>
    </w:rPr>
  </w:style>
  <w:style w:type="character" w:customStyle="1" w:styleId="WW8Num137z3">
    <w:name w:val="WW8Num137z3"/>
    <w:rsid w:val="00AE7E51"/>
    <w:rPr>
      <w:rFonts w:ascii="Symbol" w:hAnsi="Symbol"/>
    </w:rPr>
  </w:style>
  <w:style w:type="character" w:customStyle="1" w:styleId="WW8Num138z0">
    <w:name w:val="WW8Num138z0"/>
    <w:rsid w:val="00AE7E51"/>
    <w:rPr>
      <w:rFonts w:ascii="Times New Roman" w:eastAsia="Times New Roman" w:hAnsi="Times New Roman" w:cs="Times New Roman"/>
    </w:rPr>
  </w:style>
  <w:style w:type="character" w:customStyle="1" w:styleId="WW8Num138z1">
    <w:name w:val="WW8Num138z1"/>
    <w:rsid w:val="00AE7E51"/>
    <w:rPr>
      <w:rFonts w:ascii="Courier New" w:hAnsi="Courier New"/>
    </w:rPr>
  </w:style>
  <w:style w:type="character" w:customStyle="1" w:styleId="WW8Num138z2">
    <w:name w:val="WW8Num138z2"/>
    <w:rsid w:val="00AE7E51"/>
    <w:rPr>
      <w:rFonts w:ascii="Wingdings" w:hAnsi="Wingdings"/>
    </w:rPr>
  </w:style>
  <w:style w:type="character" w:customStyle="1" w:styleId="WW8Num138z3">
    <w:name w:val="WW8Num138z3"/>
    <w:rsid w:val="00AE7E51"/>
    <w:rPr>
      <w:rFonts w:ascii="Symbol" w:hAnsi="Symbol"/>
    </w:rPr>
  </w:style>
  <w:style w:type="character" w:customStyle="1" w:styleId="WW8Num140z1">
    <w:name w:val="WW8Num140z1"/>
    <w:rsid w:val="00AE7E51"/>
    <w:rPr>
      <w:rFonts w:ascii="Courier New" w:hAnsi="Courier New"/>
    </w:rPr>
  </w:style>
  <w:style w:type="character" w:customStyle="1" w:styleId="WW8Num140z2">
    <w:name w:val="WW8Num140z2"/>
    <w:rsid w:val="00AE7E51"/>
    <w:rPr>
      <w:rFonts w:ascii="Wingdings" w:hAnsi="Wingdings"/>
    </w:rPr>
  </w:style>
  <w:style w:type="character" w:customStyle="1" w:styleId="WW8Num140z3">
    <w:name w:val="WW8Num140z3"/>
    <w:rsid w:val="00AE7E51"/>
    <w:rPr>
      <w:rFonts w:ascii="Symbol" w:hAnsi="Symbol"/>
    </w:rPr>
  </w:style>
  <w:style w:type="character" w:customStyle="1" w:styleId="WW8Num141z0">
    <w:name w:val="WW8Num141z0"/>
    <w:rsid w:val="00AE7E51"/>
    <w:rPr>
      <w:b/>
    </w:rPr>
  </w:style>
  <w:style w:type="character" w:customStyle="1" w:styleId="WW8Num142z0">
    <w:name w:val="WW8Num142z0"/>
    <w:rsid w:val="00AE7E51"/>
    <w:rPr>
      <w:rFonts w:ascii="Symbol" w:hAnsi="Symbol"/>
    </w:rPr>
  </w:style>
  <w:style w:type="character" w:customStyle="1" w:styleId="WW8Num144z1">
    <w:name w:val="WW8Num144z1"/>
    <w:rsid w:val="00AE7E51"/>
    <w:rPr>
      <w:rFonts w:ascii="Courier New" w:hAnsi="Courier New"/>
    </w:rPr>
  </w:style>
  <w:style w:type="character" w:customStyle="1" w:styleId="WW8Num144z2">
    <w:name w:val="WW8Num144z2"/>
    <w:rsid w:val="00AE7E51"/>
    <w:rPr>
      <w:rFonts w:ascii="Wingdings" w:hAnsi="Wingdings"/>
    </w:rPr>
  </w:style>
  <w:style w:type="character" w:customStyle="1" w:styleId="WW8Num144z3">
    <w:name w:val="WW8Num144z3"/>
    <w:rsid w:val="00AE7E51"/>
    <w:rPr>
      <w:rFonts w:ascii="Symbol" w:hAnsi="Symbol"/>
    </w:rPr>
  </w:style>
  <w:style w:type="character" w:customStyle="1" w:styleId="WW8Num145z1">
    <w:name w:val="WW8Num145z1"/>
    <w:rsid w:val="00AE7E51"/>
    <w:rPr>
      <w:rFonts w:ascii="Courier New" w:hAnsi="Courier New"/>
    </w:rPr>
  </w:style>
  <w:style w:type="character" w:customStyle="1" w:styleId="WW8Num145z2">
    <w:name w:val="WW8Num145z2"/>
    <w:rsid w:val="00AE7E51"/>
    <w:rPr>
      <w:rFonts w:ascii="Wingdings" w:hAnsi="Wingdings"/>
    </w:rPr>
  </w:style>
  <w:style w:type="character" w:customStyle="1" w:styleId="WW8Num145z3">
    <w:name w:val="WW8Num145z3"/>
    <w:rsid w:val="00AE7E51"/>
    <w:rPr>
      <w:rFonts w:ascii="Symbol" w:hAnsi="Symbol"/>
    </w:rPr>
  </w:style>
  <w:style w:type="character" w:customStyle="1" w:styleId="WW8Num146z0">
    <w:name w:val="WW8Num146z0"/>
    <w:rsid w:val="00AE7E51"/>
    <w:rPr>
      <w:rFonts w:ascii="Times New Roman" w:eastAsia="Times New Roman" w:hAnsi="Times New Roman" w:cs="Times New Roman"/>
    </w:rPr>
  </w:style>
  <w:style w:type="character" w:customStyle="1" w:styleId="WW8Num146z1">
    <w:name w:val="WW8Num146z1"/>
    <w:rsid w:val="00AE7E51"/>
    <w:rPr>
      <w:rFonts w:ascii="Courier New" w:hAnsi="Courier New"/>
    </w:rPr>
  </w:style>
  <w:style w:type="character" w:customStyle="1" w:styleId="WW8Num146z2">
    <w:name w:val="WW8Num146z2"/>
    <w:rsid w:val="00AE7E51"/>
    <w:rPr>
      <w:rFonts w:ascii="Wingdings" w:hAnsi="Wingdings"/>
    </w:rPr>
  </w:style>
  <w:style w:type="character" w:customStyle="1" w:styleId="WW8Num146z3">
    <w:name w:val="WW8Num146z3"/>
    <w:rsid w:val="00AE7E51"/>
    <w:rPr>
      <w:rFonts w:ascii="Symbol" w:hAnsi="Symbol"/>
    </w:rPr>
  </w:style>
  <w:style w:type="character" w:customStyle="1" w:styleId="WW8Num147z1">
    <w:name w:val="WW8Num147z1"/>
    <w:rsid w:val="00AE7E51"/>
    <w:rPr>
      <w:rFonts w:ascii="Courier New" w:hAnsi="Courier New"/>
    </w:rPr>
  </w:style>
  <w:style w:type="character" w:customStyle="1" w:styleId="WW8Num147z2">
    <w:name w:val="WW8Num147z2"/>
    <w:rsid w:val="00AE7E51"/>
    <w:rPr>
      <w:rFonts w:ascii="Wingdings" w:hAnsi="Wingdings"/>
    </w:rPr>
  </w:style>
  <w:style w:type="character" w:customStyle="1" w:styleId="WW8Num147z3">
    <w:name w:val="WW8Num147z3"/>
    <w:rsid w:val="00AE7E51"/>
    <w:rPr>
      <w:rFonts w:ascii="Symbol" w:hAnsi="Symbol"/>
    </w:rPr>
  </w:style>
  <w:style w:type="character" w:customStyle="1" w:styleId="WW8Num148z1">
    <w:name w:val="WW8Num148z1"/>
    <w:rsid w:val="00AE7E51"/>
    <w:rPr>
      <w:rFonts w:ascii="Wingdings" w:hAnsi="Wingdings"/>
    </w:rPr>
  </w:style>
  <w:style w:type="character" w:customStyle="1" w:styleId="WW8Num148z3">
    <w:name w:val="WW8Num148z3"/>
    <w:rsid w:val="00AE7E51"/>
    <w:rPr>
      <w:rFonts w:ascii="Symbol" w:hAnsi="Symbol"/>
    </w:rPr>
  </w:style>
  <w:style w:type="character" w:customStyle="1" w:styleId="WW8Num148z4">
    <w:name w:val="WW8Num148z4"/>
    <w:rsid w:val="00AE7E51"/>
    <w:rPr>
      <w:rFonts w:ascii="Courier New" w:hAnsi="Courier New"/>
    </w:rPr>
  </w:style>
  <w:style w:type="character" w:customStyle="1" w:styleId="WW8Num149z0">
    <w:name w:val="WW8Num149z0"/>
    <w:rsid w:val="00AE7E51"/>
    <w:rPr>
      <w:rFonts w:ascii="Wingdings" w:hAnsi="Wingdings"/>
    </w:rPr>
  </w:style>
  <w:style w:type="character" w:customStyle="1" w:styleId="WW8Num149z1">
    <w:name w:val="WW8Num149z1"/>
    <w:rsid w:val="00AE7E51"/>
    <w:rPr>
      <w:rFonts w:ascii="Courier New" w:hAnsi="Courier New"/>
    </w:rPr>
  </w:style>
  <w:style w:type="character" w:customStyle="1" w:styleId="WW8Num149z3">
    <w:name w:val="WW8Num149z3"/>
    <w:rsid w:val="00AE7E51"/>
    <w:rPr>
      <w:rFonts w:ascii="Symbol" w:hAnsi="Symbol"/>
    </w:rPr>
  </w:style>
  <w:style w:type="character" w:customStyle="1" w:styleId="WW8Num151z0">
    <w:name w:val="WW8Num151z0"/>
    <w:rsid w:val="00AE7E51"/>
    <w:rPr>
      <w:rFonts w:ascii="Times New Roman" w:hAnsi="Times New Roman"/>
    </w:rPr>
  </w:style>
  <w:style w:type="character" w:customStyle="1" w:styleId="WW8Num152z0">
    <w:name w:val="WW8Num152z0"/>
    <w:rsid w:val="00AE7E51"/>
    <w:rPr>
      <w:b/>
    </w:rPr>
  </w:style>
  <w:style w:type="character" w:customStyle="1" w:styleId="WW8Num153z1">
    <w:name w:val="WW8Num153z1"/>
    <w:rsid w:val="00AE7E51"/>
    <w:rPr>
      <w:rFonts w:ascii="Courier New" w:hAnsi="Courier New"/>
    </w:rPr>
  </w:style>
  <w:style w:type="character" w:customStyle="1" w:styleId="WW8Num153z2">
    <w:name w:val="WW8Num153z2"/>
    <w:rsid w:val="00AE7E51"/>
    <w:rPr>
      <w:rFonts w:ascii="Wingdings" w:hAnsi="Wingdings"/>
    </w:rPr>
  </w:style>
  <w:style w:type="character" w:customStyle="1" w:styleId="WW8Num153z3">
    <w:name w:val="WW8Num153z3"/>
    <w:rsid w:val="00AE7E51"/>
    <w:rPr>
      <w:rFonts w:ascii="Symbol" w:hAnsi="Symbol"/>
    </w:rPr>
  </w:style>
  <w:style w:type="character" w:customStyle="1" w:styleId="WW8Num154z1">
    <w:name w:val="WW8Num154z1"/>
    <w:rsid w:val="00AE7E51"/>
    <w:rPr>
      <w:rFonts w:ascii="Courier New" w:hAnsi="Courier New"/>
    </w:rPr>
  </w:style>
  <w:style w:type="character" w:customStyle="1" w:styleId="WW8Num154z2">
    <w:name w:val="WW8Num154z2"/>
    <w:rsid w:val="00AE7E51"/>
    <w:rPr>
      <w:rFonts w:ascii="Wingdings" w:hAnsi="Wingdings"/>
    </w:rPr>
  </w:style>
  <w:style w:type="character" w:customStyle="1" w:styleId="WW8Num154z3">
    <w:name w:val="WW8Num154z3"/>
    <w:rsid w:val="00AE7E51"/>
    <w:rPr>
      <w:rFonts w:ascii="Symbol" w:hAnsi="Symbol"/>
    </w:rPr>
  </w:style>
  <w:style w:type="character" w:customStyle="1" w:styleId="WW8Num156z0">
    <w:name w:val="WW8Num156z0"/>
    <w:rsid w:val="00AE7E51"/>
    <w:rPr>
      <w:rFonts w:ascii="Wingdings" w:hAnsi="Wingdings"/>
    </w:rPr>
  </w:style>
  <w:style w:type="character" w:customStyle="1" w:styleId="WW8Num156z1">
    <w:name w:val="WW8Num156z1"/>
    <w:rsid w:val="00AE7E51"/>
    <w:rPr>
      <w:rFonts w:ascii="Courier New" w:hAnsi="Courier New"/>
    </w:rPr>
  </w:style>
  <w:style w:type="character" w:customStyle="1" w:styleId="WW8Num156z3">
    <w:name w:val="WW8Num156z3"/>
    <w:rsid w:val="00AE7E51"/>
    <w:rPr>
      <w:rFonts w:ascii="Symbol" w:hAnsi="Symbol"/>
    </w:rPr>
  </w:style>
  <w:style w:type="character" w:customStyle="1" w:styleId="WW8Num157z0">
    <w:name w:val="WW8Num157z0"/>
    <w:rsid w:val="00AE7E51"/>
    <w:rPr>
      <w:rFonts w:ascii="Symbol" w:hAnsi="Symbol"/>
    </w:rPr>
  </w:style>
  <w:style w:type="character" w:customStyle="1" w:styleId="WW8Num157z1">
    <w:name w:val="WW8Num157z1"/>
    <w:rsid w:val="00AE7E51"/>
    <w:rPr>
      <w:rFonts w:ascii="Courier New" w:hAnsi="Courier New"/>
    </w:rPr>
  </w:style>
  <w:style w:type="character" w:customStyle="1" w:styleId="WW8Num157z2">
    <w:name w:val="WW8Num157z2"/>
    <w:rsid w:val="00AE7E51"/>
    <w:rPr>
      <w:rFonts w:ascii="Wingdings" w:hAnsi="Wingdings"/>
    </w:rPr>
  </w:style>
  <w:style w:type="character" w:customStyle="1" w:styleId="WW8Num158z1">
    <w:name w:val="WW8Num158z1"/>
    <w:rsid w:val="00AE7E51"/>
    <w:rPr>
      <w:rFonts w:ascii="Courier New" w:hAnsi="Courier New"/>
    </w:rPr>
  </w:style>
  <w:style w:type="character" w:customStyle="1" w:styleId="WW8Num158z2">
    <w:name w:val="WW8Num158z2"/>
    <w:rsid w:val="00AE7E51"/>
    <w:rPr>
      <w:rFonts w:ascii="Wingdings" w:hAnsi="Wingdings"/>
    </w:rPr>
  </w:style>
  <w:style w:type="character" w:customStyle="1" w:styleId="WW8Num158z3">
    <w:name w:val="WW8Num158z3"/>
    <w:rsid w:val="00AE7E51"/>
    <w:rPr>
      <w:rFonts w:ascii="Symbol" w:hAnsi="Symbol"/>
    </w:rPr>
  </w:style>
  <w:style w:type="character" w:customStyle="1" w:styleId="WW8Num159z0">
    <w:name w:val="WW8Num159z0"/>
    <w:rsid w:val="00AE7E51"/>
    <w:rPr>
      <w:rFonts w:ascii="Times New Roman" w:hAnsi="Times New Roman"/>
    </w:rPr>
  </w:style>
  <w:style w:type="character" w:customStyle="1" w:styleId="WW8Num161z1">
    <w:name w:val="WW8Num161z1"/>
    <w:rsid w:val="00AE7E51"/>
    <w:rPr>
      <w:rFonts w:ascii="Courier New" w:hAnsi="Courier New"/>
    </w:rPr>
  </w:style>
  <w:style w:type="character" w:customStyle="1" w:styleId="WW8Num161z2">
    <w:name w:val="WW8Num161z2"/>
    <w:rsid w:val="00AE7E51"/>
    <w:rPr>
      <w:rFonts w:ascii="Wingdings" w:hAnsi="Wingdings"/>
    </w:rPr>
  </w:style>
  <w:style w:type="character" w:customStyle="1" w:styleId="WW8Num161z3">
    <w:name w:val="WW8Num161z3"/>
    <w:rsid w:val="00AE7E51"/>
    <w:rPr>
      <w:rFonts w:ascii="Symbol" w:hAnsi="Symbol"/>
    </w:rPr>
  </w:style>
  <w:style w:type="character" w:customStyle="1" w:styleId="WW8Num162z1">
    <w:name w:val="WW8Num162z1"/>
    <w:rsid w:val="00AE7E51"/>
    <w:rPr>
      <w:rFonts w:ascii="Courier New" w:hAnsi="Courier New"/>
    </w:rPr>
  </w:style>
  <w:style w:type="character" w:customStyle="1" w:styleId="WW8Num162z2">
    <w:name w:val="WW8Num162z2"/>
    <w:rsid w:val="00AE7E51"/>
    <w:rPr>
      <w:rFonts w:ascii="Wingdings" w:hAnsi="Wingdings"/>
    </w:rPr>
  </w:style>
  <w:style w:type="character" w:customStyle="1" w:styleId="WW8Num162z3">
    <w:name w:val="WW8Num162z3"/>
    <w:rsid w:val="00AE7E51"/>
    <w:rPr>
      <w:rFonts w:ascii="Symbol" w:hAnsi="Symbol"/>
    </w:rPr>
  </w:style>
  <w:style w:type="character" w:customStyle="1" w:styleId="WW8Num165z0">
    <w:name w:val="WW8Num165z0"/>
    <w:rsid w:val="00AE7E51"/>
    <w:rPr>
      <w:rFonts w:ascii="Times New Roman" w:hAnsi="Times New Roman"/>
    </w:rPr>
  </w:style>
  <w:style w:type="character" w:customStyle="1" w:styleId="WW8Num166z0">
    <w:name w:val="WW8Num166z0"/>
    <w:rsid w:val="00AE7E51"/>
    <w:rPr>
      <w:b/>
    </w:rPr>
  </w:style>
  <w:style w:type="character" w:customStyle="1" w:styleId="WW8Num170z1">
    <w:name w:val="WW8Num170z1"/>
    <w:rsid w:val="00AE7E51"/>
    <w:rPr>
      <w:rFonts w:ascii="Courier New" w:hAnsi="Courier New"/>
    </w:rPr>
  </w:style>
  <w:style w:type="character" w:customStyle="1" w:styleId="WW8Num170z2">
    <w:name w:val="WW8Num170z2"/>
    <w:rsid w:val="00AE7E51"/>
    <w:rPr>
      <w:rFonts w:ascii="Wingdings" w:hAnsi="Wingdings"/>
    </w:rPr>
  </w:style>
  <w:style w:type="character" w:customStyle="1" w:styleId="WW8Num170z3">
    <w:name w:val="WW8Num170z3"/>
    <w:rsid w:val="00AE7E51"/>
    <w:rPr>
      <w:rFonts w:ascii="Symbol" w:hAnsi="Symbol"/>
    </w:rPr>
  </w:style>
  <w:style w:type="character" w:customStyle="1" w:styleId="WW8Num171z0">
    <w:name w:val="WW8Num171z0"/>
    <w:rsid w:val="00AE7E51"/>
    <w:rPr>
      <w:rFonts w:ascii="Times New Roman" w:eastAsia="Times New Roman" w:hAnsi="Times New Roman" w:cs="Times New Roman"/>
    </w:rPr>
  </w:style>
  <w:style w:type="character" w:customStyle="1" w:styleId="WW8Num171z1">
    <w:name w:val="WW8Num171z1"/>
    <w:rsid w:val="00AE7E51"/>
    <w:rPr>
      <w:rFonts w:ascii="Courier New" w:hAnsi="Courier New"/>
    </w:rPr>
  </w:style>
  <w:style w:type="character" w:customStyle="1" w:styleId="WW8Num171z2">
    <w:name w:val="WW8Num171z2"/>
    <w:rsid w:val="00AE7E51"/>
    <w:rPr>
      <w:rFonts w:ascii="Wingdings" w:hAnsi="Wingdings"/>
    </w:rPr>
  </w:style>
  <w:style w:type="character" w:customStyle="1" w:styleId="WW8Num171z3">
    <w:name w:val="WW8Num171z3"/>
    <w:rsid w:val="00AE7E51"/>
    <w:rPr>
      <w:rFonts w:ascii="Symbol" w:hAnsi="Symbol"/>
    </w:rPr>
  </w:style>
  <w:style w:type="character" w:customStyle="1" w:styleId="WW8Num173z0">
    <w:name w:val="WW8Num173z0"/>
    <w:rsid w:val="00AE7E51"/>
    <w:rPr>
      <w:rFonts w:ascii="Symbol" w:hAnsi="Symbol"/>
    </w:rPr>
  </w:style>
  <w:style w:type="character" w:customStyle="1" w:styleId="WW8Num173z1">
    <w:name w:val="WW8Num173z1"/>
    <w:rsid w:val="00AE7E51"/>
    <w:rPr>
      <w:rFonts w:ascii="Courier New" w:hAnsi="Courier New"/>
    </w:rPr>
  </w:style>
  <w:style w:type="character" w:customStyle="1" w:styleId="WW8Num173z2">
    <w:name w:val="WW8Num173z2"/>
    <w:rsid w:val="00AE7E51"/>
    <w:rPr>
      <w:rFonts w:ascii="Wingdings" w:hAnsi="Wingdings"/>
    </w:rPr>
  </w:style>
  <w:style w:type="character" w:customStyle="1" w:styleId="WW8Num174z0">
    <w:name w:val="WW8Num174z0"/>
    <w:rsid w:val="00AE7E51"/>
    <w:rPr>
      <w:rFonts w:ascii="Wingdings" w:hAnsi="Wingdings"/>
    </w:rPr>
  </w:style>
  <w:style w:type="character" w:customStyle="1" w:styleId="WW8Num174z1">
    <w:name w:val="WW8Num174z1"/>
    <w:rsid w:val="00AE7E51"/>
    <w:rPr>
      <w:rFonts w:ascii="Courier New" w:hAnsi="Courier New"/>
    </w:rPr>
  </w:style>
  <w:style w:type="character" w:customStyle="1" w:styleId="WW8Num174z3">
    <w:name w:val="WW8Num174z3"/>
    <w:rsid w:val="00AE7E51"/>
    <w:rPr>
      <w:rFonts w:ascii="Symbol" w:hAnsi="Symbol"/>
    </w:rPr>
  </w:style>
  <w:style w:type="character" w:customStyle="1" w:styleId="WW8Num175z0">
    <w:name w:val="WW8Num175z0"/>
    <w:rsid w:val="00AE7E51"/>
    <w:rPr>
      <w:rFonts w:ascii="Wingdings" w:hAnsi="Wingdings"/>
    </w:rPr>
  </w:style>
  <w:style w:type="character" w:customStyle="1" w:styleId="WW8Num175z1">
    <w:name w:val="WW8Num175z1"/>
    <w:rsid w:val="00AE7E51"/>
    <w:rPr>
      <w:rFonts w:ascii="Courier New" w:hAnsi="Courier New"/>
    </w:rPr>
  </w:style>
  <w:style w:type="character" w:customStyle="1" w:styleId="WW8Num175z2">
    <w:name w:val="WW8Num175z2"/>
    <w:rsid w:val="00AE7E51"/>
    <w:rPr>
      <w:rFonts w:ascii="Symbol" w:eastAsia="Times New Roman" w:hAnsi="Symbol" w:cs="Times New Roman"/>
    </w:rPr>
  </w:style>
  <w:style w:type="character" w:customStyle="1" w:styleId="WW8Num175z3">
    <w:name w:val="WW8Num175z3"/>
    <w:rsid w:val="00AE7E51"/>
    <w:rPr>
      <w:rFonts w:ascii="Symbol" w:hAnsi="Symbol"/>
    </w:rPr>
  </w:style>
  <w:style w:type="character" w:customStyle="1" w:styleId="WW8Num183z0">
    <w:name w:val="WW8Num183z0"/>
    <w:rsid w:val="00AE7E51"/>
    <w:rPr>
      <w:rFonts w:ascii="Symbol" w:hAnsi="Symbol"/>
    </w:rPr>
  </w:style>
  <w:style w:type="character" w:customStyle="1" w:styleId="WW8Num184z0">
    <w:name w:val="WW8Num184z0"/>
    <w:rsid w:val="00AE7E51"/>
    <w:rPr>
      <w:b/>
    </w:rPr>
  </w:style>
  <w:style w:type="character" w:customStyle="1" w:styleId="WW8Num185z1">
    <w:name w:val="WW8Num185z1"/>
    <w:rsid w:val="00AE7E51"/>
    <w:rPr>
      <w:rFonts w:ascii="Courier New" w:hAnsi="Courier New"/>
    </w:rPr>
  </w:style>
  <w:style w:type="character" w:customStyle="1" w:styleId="WW8Num185z2">
    <w:name w:val="WW8Num185z2"/>
    <w:rsid w:val="00AE7E51"/>
    <w:rPr>
      <w:rFonts w:ascii="Wingdings" w:hAnsi="Wingdings"/>
    </w:rPr>
  </w:style>
  <w:style w:type="character" w:customStyle="1" w:styleId="WW8Num185z3">
    <w:name w:val="WW8Num185z3"/>
    <w:rsid w:val="00AE7E51"/>
    <w:rPr>
      <w:rFonts w:ascii="Symbol" w:hAnsi="Symbol"/>
    </w:rPr>
  </w:style>
  <w:style w:type="character" w:customStyle="1" w:styleId="WW8Num186z1">
    <w:name w:val="WW8Num186z1"/>
    <w:rsid w:val="00AE7E51"/>
    <w:rPr>
      <w:rFonts w:ascii="Courier New" w:hAnsi="Courier New"/>
    </w:rPr>
  </w:style>
  <w:style w:type="character" w:customStyle="1" w:styleId="WW8Num186z2">
    <w:name w:val="WW8Num186z2"/>
    <w:rsid w:val="00AE7E51"/>
    <w:rPr>
      <w:rFonts w:ascii="Wingdings" w:hAnsi="Wingdings"/>
    </w:rPr>
  </w:style>
  <w:style w:type="character" w:customStyle="1" w:styleId="WW8Num186z3">
    <w:name w:val="WW8Num186z3"/>
    <w:rsid w:val="00AE7E51"/>
    <w:rPr>
      <w:rFonts w:ascii="Symbol" w:hAnsi="Symbol"/>
    </w:rPr>
  </w:style>
  <w:style w:type="character" w:customStyle="1" w:styleId="WW8Num187z0">
    <w:name w:val="WW8Num187z0"/>
    <w:rsid w:val="00AE7E51"/>
    <w:rPr>
      <w:rFonts w:ascii="Wingdings" w:hAnsi="Wingdings"/>
    </w:rPr>
  </w:style>
  <w:style w:type="character" w:customStyle="1" w:styleId="WW8Num187z1">
    <w:name w:val="WW8Num187z1"/>
    <w:rsid w:val="00AE7E51"/>
    <w:rPr>
      <w:rFonts w:ascii="Courier New" w:hAnsi="Courier New"/>
    </w:rPr>
  </w:style>
  <w:style w:type="character" w:customStyle="1" w:styleId="WW8Num187z3">
    <w:name w:val="WW8Num187z3"/>
    <w:rsid w:val="00AE7E51"/>
    <w:rPr>
      <w:rFonts w:ascii="Symbol" w:hAnsi="Symbol"/>
    </w:rPr>
  </w:style>
  <w:style w:type="character" w:customStyle="1" w:styleId="WW8Num189z1">
    <w:name w:val="WW8Num189z1"/>
    <w:rsid w:val="00AE7E51"/>
    <w:rPr>
      <w:rFonts w:ascii="Courier New" w:hAnsi="Courier New"/>
    </w:rPr>
  </w:style>
  <w:style w:type="character" w:customStyle="1" w:styleId="WW8Num189z2">
    <w:name w:val="WW8Num189z2"/>
    <w:rsid w:val="00AE7E51"/>
    <w:rPr>
      <w:rFonts w:ascii="Wingdings" w:hAnsi="Wingdings"/>
    </w:rPr>
  </w:style>
  <w:style w:type="character" w:customStyle="1" w:styleId="WW8Num189z3">
    <w:name w:val="WW8Num189z3"/>
    <w:rsid w:val="00AE7E51"/>
    <w:rPr>
      <w:rFonts w:ascii="Symbol" w:hAnsi="Symbol"/>
    </w:rPr>
  </w:style>
  <w:style w:type="character" w:customStyle="1" w:styleId="WW8Num191z0">
    <w:name w:val="WW8Num191z0"/>
    <w:rsid w:val="00AE7E51"/>
    <w:rPr>
      <w:rFonts w:ascii="Symbol" w:hAnsi="Symbol"/>
    </w:rPr>
  </w:style>
  <w:style w:type="character" w:customStyle="1" w:styleId="WW8Num193z0">
    <w:name w:val="WW8Num193z0"/>
    <w:rsid w:val="00AE7E51"/>
    <w:rPr>
      <w:rFonts w:ascii="Times New Roman" w:hAnsi="Times New Roman"/>
    </w:rPr>
  </w:style>
  <w:style w:type="character" w:customStyle="1" w:styleId="WW8Num194z1">
    <w:name w:val="WW8Num194z1"/>
    <w:rsid w:val="00AE7E51"/>
    <w:rPr>
      <w:rFonts w:ascii="Courier New" w:hAnsi="Courier New"/>
    </w:rPr>
  </w:style>
  <w:style w:type="character" w:customStyle="1" w:styleId="WW8Num194z2">
    <w:name w:val="WW8Num194z2"/>
    <w:rsid w:val="00AE7E51"/>
    <w:rPr>
      <w:rFonts w:ascii="Wingdings" w:hAnsi="Wingdings"/>
    </w:rPr>
  </w:style>
  <w:style w:type="character" w:customStyle="1" w:styleId="WW8Num194z3">
    <w:name w:val="WW8Num194z3"/>
    <w:rsid w:val="00AE7E51"/>
    <w:rPr>
      <w:rFonts w:ascii="Symbol" w:hAnsi="Symbol"/>
    </w:rPr>
  </w:style>
  <w:style w:type="character" w:customStyle="1" w:styleId="WW8Num195z1">
    <w:name w:val="WW8Num195z1"/>
    <w:rsid w:val="00AE7E51"/>
    <w:rPr>
      <w:rFonts w:ascii="Courier New" w:hAnsi="Courier New"/>
    </w:rPr>
  </w:style>
  <w:style w:type="character" w:customStyle="1" w:styleId="WW8Num195z2">
    <w:name w:val="WW8Num195z2"/>
    <w:rsid w:val="00AE7E51"/>
    <w:rPr>
      <w:rFonts w:ascii="Wingdings" w:hAnsi="Wingdings"/>
    </w:rPr>
  </w:style>
  <w:style w:type="character" w:customStyle="1" w:styleId="WW8Num195z3">
    <w:name w:val="WW8Num195z3"/>
    <w:rsid w:val="00AE7E51"/>
    <w:rPr>
      <w:rFonts w:ascii="Symbol" w:hAnsi="Symbol"/>
    </w:rPr>
  </w:style>
  <w:style w:type="character" w:customStyle="1" w:styleId="WW8Num199z1">
    <w:name w:val="WW8Num199z1"/>
    <w:rsid w:val="00AE7E51"/>
    <w:rPr>
      <w:rFonts w:ascii="Courier New" w:hAnsi="Courier New"/>
    </w:rPr>
  </w:style>
  <w:style w:type="character" w:customStyle="1" w:styleId="WW8Num199z2">
    <w:name w:val="WW8Num199z2"/>
    <w:rsid w:val="00AE7E51"/>
    <w:rPr>
      <w:rFonts w:ascii="Wingdings" w:hAnsi="Wingdings"/>
    </w:rPr>
  </w:style>
  <w:style w:type="character" w:customStyle="1" w:styleId="WW8Num199z3">
    <w:name w:val="WW8Num199z3"/>
    <w:rsid w:val="00AE7E51"/>
    <w:rPr>
      <w:rFonts w:ascii="Symbol" w:hAnsi="Symbol"/>
    </w:rPr>
  </w:style>
  <w:style w:type="character" w:customStyle="1" w:styleId="WW8Num201z0">
    <w:name w:val="WW8Num201z0"/>
    <w:rsid w:val="00AE7E51"/>
    <w:rPr>
      <w:rFonts w:ascii="Symbol" w:hAnsi="Symbol"/>
    </w:rPr>
  </w:style>
  <w:style w:type="character" w:customStyle="1" w:styleId="WW8Num203z0">
    <w:name w:val="WW8Num203z0"/>
    <w:rsid w:val="00AE7E51"/>
    <w:rPr>
      <w:b/>
    </w:rPr>
  </w:style>
  <w:style w:type="character" w:customStyle="1" w:styleId="WW8Num204z0">
    <w:name w:val="WW8Num204z0"/>
    <w:rsid w:val="00AE7E51"/>
    <w:rPr>
      <w:b/>
    </w:rPr>
  </w:style>
  <w:style w:type="character" w:customStyle="1" w:styleId="WW8Num207z0">
    <w:name w:val="WW8Num207z0"/>
    <w:rsid w:val="00AE7E51"/>
    <w:rPr>
      <w:rFonts w:ascii="Symbol" w:hAnsi="Symbol"/>
    </w:rPr>
  </w:style>
  <w:style w:type="character" w:customStyle="1" w:styleId="WW8Num207z1">
    <w:name w:val="WW8Num207z1"/>
    <w:rsid w:val="00AE7E51"/>
    <w:rPr>
      <w:rFonts w:ascii="Wingdings" w:hAnsi="Wingdings"/>
    </w:rPr>
  </w:style>
  <w:style w:type="character" w:customStyle="1" w:styleId="WW8Num207z4">
    <w:name w:val="WW8Num207z4"/>
    <w:rsid w:val="00AE7E51"/>
    <w:rPr>
      <w:rFonts w:ascii="Courier New" w:hAnsi="Courier New"/>
    </w:rPr>
  </w:style>
  <w:style w:type="character" w:customStyle="1" w:styleId="WW8Num208z0">
    <w:name w:val="WW8Num208z0"/>
    <w:rsid w:val="00AE7E51"/>
    <w:rPr>
      <w:b/>
    </w:rPr>
  </w:style>
  <w:style w:type="character" w:customStyle="1" w:styleId="WW8Num209z1">
    <w:name w:val="WW8Num209z1"/>
    <w:rsid w:val="00AE7E51"/>
    <w:rPr>
      <w:rFonts w:ascii="Courier New" w:hAnsi="Courier New"/>
    </w:rPr>
  </w:style>
  <w:style w:type="character" w:customStyle="1" w:styleId="WW8Num209z2">
    <w:name w:val="WW8Num209z2"/>
    <w:rsid w:val="00AE7E51"/>
    <w:rPr>
      <w:rFonts w:ascii="Wingdings" w:hAnsi="Wingdings"/>
    </w:rPr>
  </w:style>
  <w:style w:type="character" w:customStyle="1" w:styleId="WW8Num209z3">
    <w:name w:val="WW8Num209z3"/>
    <w:rsid w:val="00AE7E51"/>
    <w:rPr>
      <w:rFonts w:ascii="Symbol" w:hAnsi="Symbol"/>
    </w:rPr>
  </w:style>
  <w:style w:type="character" w:customStyle="1" w:styleId="WW8Num210z0">
    <w:name w:val="WW8Num210z0"/>
    <w:rsid w:val="00AE7E51"/>
    <w:rPr>
      <w:b/>
    </w:rPr>
  </w:style>
  <w:style w:type="character" w:customStyle="1" w:styleId="WW8Num211z0">
    <w:name w:val="WW8Num211z0"/>
    <w:rsid w:val="00AE7E51"/>
    <w:rPr>
      <w:rFonts w:ascii="Symbol" w:hAnsi="Symbol"/>
    </w:rPr>
  </w:style>
  <w:style w:type="character" w:customStyle="1" w:styleId="WW8Num212z0">
    <w:name w:val="WW8Num212z0"/>
    <w:rsid w:val="00AE7E51"/>
    <w:rPr>
      <w:rFonts w:ascii="Symbol" w:hAnsi="Symbol"/>
    </w:rPr>
  </w:style>
  <w:style w:type="character" w:customStyle="1" w:styleId="WW8Num213z0">
    <w:name w:val="WW8Num213z0"/>
    <w:rsid w:val="00AE7E51"/>
    <w:rPr>
      <w:rFonts w:ascii="Times New Roman" w:hAnsi="Times New Roman"/>
    </w:rPr>
  </w:style>
  <w:style w:type="character" w:customStyle="1" w:styleId="WW8Num215z1">
    <w:name w:val="WW8Num215z1"/>
    <w:rsid w:val="00AE7E51"/>
    <w:rPr>
      <w:rFonts w:ascii="Courier New" w:hAnsi="Courier New"/>
    </w:rPr>
  </w:style>
  <w:style w:type="character" w:customStyle="1" w:styleId="WW8Num215z2">
    <w:name w:val="WW8Num215z2"/>
    <w:rsid w:val="00AE7E51"/>
    <w:rPr>
      <w:rFonts w:ascii="Wingdings" w:hAnsi="Wingdings"/>
    </w:rPr>
  </w:style>
  <w:style w:type="character" w:customStyle="1" w:styleId="WW8Num215z3">
    <w:name w:val="WW8Num215z3"/>
    <w:rsid w:val="00AE7E51"/>
    <w:rPr>
      <w:rFonts w:ascii="Symbol" w:hAnsi="Symbol"/>
    </w:rPr>
  </w:style>
  <w:style w:type="character" w:customStyle="1" w:styleId="WW8Num217z0">
    <w:name w:val="WW8Num217z0"/>
    <w:rsid w:val="00AE7E51"/>
    <w:rPr>
      <w:rFonts w:ascii="Symbol" w:hAnsi="Symbol"/>
    </w:rPr>
  </w:style>
  <w:style w:type="character" w:customStyle="1" w:styleId="WW8Num220z1">
    <w:name w:val="WW8Num220z1"/>
    <w:rsid w:val="00AE7E51"/>
    <w:rPr>
      <w:rFonts w:ascii="Courier New" w:hAnsi="Courier New"/>
    </w:rPr>
  </w:style>
  <w:style w:type="character" w:customStyle="1" w:styleId="WW8Num220z2">
    <w:name w:val="WW8Num220z2"/>
    <w:rsid w:val="00AE7E51"/>
    <w:rPr>
      <w:rFonts w:ascii="Wingdings" w:hAnsi="Wingdings"/>
    </w:rPr>
  </w:style>
  <w:style w:type="character" w:customStyle="1" w:styleId="WW8Num220z3">
    <w:name w:val="WW8Num220z3"/>
    <w:rsid w:val="00AE7E51"/>
    <w:rPr>
      <w:rFonts w:ascii="Symbol" w:hAnsi="Symbol"/>
    </w:rPr>
  </w:style>
  <w:style w:type="character" w:customStyle="1" w:styleId="WW8Num221z1">
    <w:name w:val="WW8Num221z1"/>
    <w:rsid w:val="00AE7E51"/>
    <w:rPr>
      <w:rFonts w:ascii="Courier New" w:hAnsi="Courier New"/>
    </w:rPr>
  </w:style>
  <w:style w:type="character" w:customStyle="1" w:styleId="WW8Num221z2">
    <w:name w:val="WW8Num221z2"/>
    <w:rsid w:val="00AE7E51"/>
    <w:rPr>
      <w:rFonts w:ascii="Wingdings" w:hAnsi="Wingdings"/>
    </w:rPr>
  </w:style>
  <w:style w:type="character" w:customStyle="1" w:styleId="WW8Num221z3">
    <w:name w:val="WW8Num221z3"/>
    <w:rsid w:val="00AE7E51"/>
    <w:rPr>
      <w:rFonts w:ascii="Symbol" w:hAnsi="Symbol"/>
    </w:rPr>
  </w:style>
  <w:style w:type="character" w:customStyle="1" w:styleId="WW8Num223z1">
    <w:name w:val="WW8Num223z1"/>
    <w:rsid w:val="00AE7E51"/>
    <w:rPr>
      <w:rFonts w:ascii="Courier New" w:hAnsi="Courier New"/>
    </w:rPr>
  </w:style>
  <w:style w:type="character" w:customStyle="1" w:styleId="WW8Num223z2">
    <w:name w:val="WW8Num223z2"/>
    <w:rsid w:val="00AE7E51"/>
    <w:rPr>
      <w:rFonts w:ascii="Wingdings" w:hAnsi="Wingdings"/>
    </w:rPr>
  </w:style>
  <w:style w:type="character" w:customStyle="1" w:styleId="WW8Num223z3">
    <w:name w:val="WW8Num223z3"/>
    <w:rsid w:val="00AE7E51"/>
    <w:rPr>
      <w:rFonts w:ascii="Symbol" w:hAnsi="Symbol"/>
    </w:rPr>
  </w:style>
  <w:style w:type="character" w:customStyle="1" w:styleId="WW8Num229z1">
    <w:name w:val="WW8Num229z1"/>
    <w:rsid w:val="00AE7E51"/>
    <w:rPr>
      <w:rFonts w:ascii="Courier New" w:hAnsi="Courier New"/>
    </w:rPr>
  </w:style>
  <w:style w:type="character" w:customStyle="1" w:styleId="WW8Num229z2">
    <w:name w:val="WW8Num229z2"/>
    <w:rsid w:val="00AE7E51"/>
    <w:rPr>
      <w:rFonts w:ascii="Wingdings" w:hAnsi="Wingdings"/>
    </w:rPr>
  </w:style>
  <w:style w:type="character" w:customStyle="1" w:styleId="WW8Num229z3">
    <w:name w:val="WW8Num229z3"/>
    <w:rsid w:val="00AE7E51"/>
    <w:rPr>
      <w:rFonts w:ascii="Symbol" w:hAnsi="Symbol"/>
    </w:rPr>
  </w:style>
  <w:style w:type="character" w:customStyle="1" w:styleId="WW8Num230z1">
    <w:name w:val="WW8Num230z1"/>
    <w:rsid w:val="00AE7E51"/>
    <w:rPr>
      <w:rFonts w:ascii="Courier New" w:hAnsi="Courier New"/>
    </w:rPr>
  </w:style>
  <w:style w:type="character" w:customStyle="1" w:styleId="WW8Num230z2">
    <w:name w:val="WW8Num230z2"/>
    <w:rsid w:val="00AE7E51"/>
    <w:rPr>
      <w:rFonts w:ascii="Wingdings" w:hAnsi="Wingdings"/>
    </w:rPr>
  </w:style>
  <w:style w:type="character" w:customStyle="1" w:styleId="WW8Num230z3">
    <w:name w:val="WW8Num230z3"/>
    <w:rsid w:val="00AE7E51"/>
    <w:rPr>
      <w:rFonts w:ascii="Symbol" w:hAnsi="Symbol"/>
    </w:rPr>
  </w:style>
  <w:style w:type="character" w:customStyle="1" w:styleId="WW8Num231z1">
    <w:name w:val="WW8Num231z1"/>
    <w:rsid w:val="00AE7E51"/>
    <w:rPr>
      <w:rFonts w:ascii="Courier New" w:hAnsi="Courier New"/>
    </w:rPr>
  </w:style>
  <w:style w:type="character" w:customStyle="1" w:styleId="WW8Num231z2">
    <w:name w:val="WW8Num231z2"/>
    <w:rsid w:val="00AE7E51"/>
    <w:rPr>
      <w:rFonts w:ascii="Wingdings" w:hAnsi="Wingdings"/>
    </w:rPr>
  </w:style>
  <w:style w:type="character" w:customStyle="1" w:styleId="WW8Num231z3">
    <w:name w:val="WW8Num231z3"/>
    <w:rsid w:val="00AE7E51"/>
    <w:rPr>
      <w:rFonts w:ascii="Symbol" w:hAnsi="Symbol"/>
    </w:rPr>
  </w:style>
  <w:style w:type="character" w:customStyle="1" w:styleId="WW8Num232z0">
    <w:name w:val="WW8Num232z0"/>
    <w:rsid w:val="00AE7E51"/>
    <w:rPr>
      <w:rFonts w:ascii="Times New Roman" w:eastAsia="Times New Roman" w:hAnsi="Times New Roman" w:cs="Times New Roman"/>
    </w:rPr>
  </w:style>
  <w:style w:type="character" w:customStyle="1" w:styleId="WW8Num232z1">
    <w:name w:val="WW8Num232z1"/>
    <w:rsid w:val="00AE7E51"/>
    <w:rPr>
      <w:rFonts w:ascii="Courier New" w:hAnsi="Courier New"/>
    </w:rPr>
  </w:style>
  <w:style w:type="character" w:customStyle="1" w:styleId="WW8Num232z2">
    <w:name w:val="WW8Num232z2"/>
    <w:rsid w:val="00AE7E51"/>
    <w:rPr>
      <w:rFonts w:ascii="Wingdings" w:hAnsi="Wingdings"/>
    </w:rPr>
  </w:style>
  <w:style w:type="character" w:customStyle="1" w:styleId="WW8Num232z3">
    <w:name w:val="WW8Num232z3"/>
    <w:rsid w:val="00AE7E51"/>
    <w:rPr>
      <w:rFonts w:ascii="Symbol" w:hAnsi="Symbol"/>
    </w:rPr>
  </w:style>
  <w:style w:type="character" w:customStyle="1" w:styleId="WW8NumSt58z0">
    <w:name w:val="WW8NumSt58z0"/>
    <w:rsid w:val="00AE7E51"/>
    <w:rPr>
      <w:rFonts w:ascii="Symbol" w:hAnsi="Symbol"/>
    </w:rPr>
  </w:style>
  <w:style w:type="character" w:customStyle="1" w:styleId="FootnoteCharacters">
    <w:name w:val="Footnote Characters"/>
    <w:basedOn w:val="Fontdeparagrafimplicit"/>
    <w:rsid w:val="00AE7E51"/>
    <w:rPr>
      <w:vertAlign w:val="superscript"/>
    </w:rPr>
  </w:style>
  <w:style w:type="character" w:styleId="Numrdepagin">
    <w:name w:val="page number"/>
    <w:basedOn w:val="Fontdeparagrafimplicit"/>
    <w:semiHidden/>
    <w:rsid w:val="00AE7E51"/>
  </w:style>
  <w:style w:type="character" w:styleId="Hyperlink">
    <w:name w:val="Hyperlink"/>
    <w:basedOn w:val="Fontdeparagrafimplicit"/>
    <w:uiPriority w:val="99"/>
    <w:rsid w:val="00AE7E51"/>
    <w:rPr>
      <w:color w:val="0000FF"/>
      <w:u w:val="single"/>
    </w:rPr>
  </w:style>
  <w:style w:type="character" w:styleId="HyperlinkParcurs">
    <w:name w:val="FollowedHyperlink"/>
    <w:basedOn w:val="Fontdeparagrafimplicit"/>
    <w:semiHidden/>
    <w:rsid w:val="00AE7E51"/>
    <w:rPr>
      <w:color w:val="800080"/>
      <w:u w:val="single"/>
    </w:rPr>
  </w:style>
  <w:style w:type="character" w:customStyle="1" w:styleId="Heading3Char">
    <w:name w:val="Heading 3 Char"/>
    <w:basedOn w:val="Fontdeparagrafimplicit"/>
    <w:uiPriority w:val="9"/>
    <w:rsid w:val="00AE7E51"/>
    <w:rPr>
      <w:rFonts w:ascii="Verdana" w:hAnsi="Verdana" w:cs="Arial"/>
      <w:b/>
      <w:bCs/>
      <w:i/>
      <w:szCs w:val="26"/>
      <w:lang w:val="en-US" w:eastAsia="ar-SA" w:bidi="ar-SA"/>
    </w:rPr>
  </w:style>
  <w:style w:type="character" w:customStyle="1" w:styleId="Bullets">
    <w:name w:val="Bullets"/>
    <w:rsid w:val="00AE7E51"/>
    <w:rPr>
      <w:rFonts w:ascii="StarSymbol" w:eastAsia="StarSymbol" w:hAnsi="StarSymbol" w:cs="StarSymbol"/>
      <w:sz w:val="18"/>
      <w:szCs w:val="18"/>
    </w:rPr>
  </w:style>
  <w:style w:type="paragraph" w:customStyle="1" w:styleId="Heading">
    <w:name w:val="Heading"/>
    <w:basedOn w:val="Normal"/>
    <w:next w:val="Corptext"/>
    <w:rsid w:val="00AE7E5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text">
    <w:name w:val="Body Text"/>
    <w:basedOn w:val="Normal"/>
    <w:link w:val="CorptextCaracter"/>
    <w:rsid w:val="00AE7E51"/>
    <w:pPr>
      <w:overflowPunct w:val="0"/>
      <w:autoSpaceDE w:val="0"/>
      <w:spacing w:before="60"/>
      <w:jc w:val="left"/>
      <w:textAlignment w:val="baseline"/>
    </w:pPr>
  </w:style>
  <w:style w:type="paragraph" w:styleId="List">
    <w:name w:val="List"/>
    <w:basedOn w:val="Normal"/>
    <w:semiHidden/>
    <w:rsid w:val="00AE7E51"/>
    <w:pPr>
      <w:ind w:left="360" w:hanging="360"/>
    </w:pPr>
  </w:style>
  <w:style w:type="paragraph" w:styleId="Legend">
    <w:name w:val="caption"/>
    <w:basedOn w:val="Normal"/>
    <w:next w:val="Normal"/>
    <w:qFormat/>
    <w:rsid w:val="00AE7E51"/>
    <w:pPr>
      <w:spacing w:after="60"/>
      <w:jc w:val="right"/>
    </w:pPr>
    <w:rPr>
      <w:bCs/>
      <w:i/>
      <w:sz w:val="16"/>
    </w:rPr>
  </w:style>
  <w:style w:type="paragraph" w:customStyle="1" w:styleId="Index">
    <w:name w:val="Index"/>
    <w:basedOn w:val="Normal"/>
    <w:rsid w:val="00AE7E51"/>
    <w:pPr>
      <w:suppressLineNumbers/>
    </w:pPr>
    <w:rPr>
      <w:rFonts w:cs="Tahoma"/>
    </w:rPr>
  </w:style>
  <w:style w:type="paragraph" w:customStyle="1" w:styleId="Semnturnpotaelectronic">
    <w:name w:val="Semnătură în poşta electronică"/>
    <w:basedOn w:val="Normal"/>
    <w:rsid w:val="00AE7E51"/>
  </w:style>
  <w:style w:type="paragraph" w:styleId="Subsol">
    <w:name w:val="footer"/>
    <w:basedOn w:val="Normal"/>
    <w:link w:val="SubsolCaracter"/>
    <w:uiPriority w:val="99"/>
    <w:rsid w:val="00525604"/>
    <w:pPr>
      <w:tabs>
        <w:tab w:val="center" w:pos="4320"/>
        <w:tab w:val="right" w:pos="8640"/>
      </w:tabs>
    </w:pPr>
  </w:style>
  <w:style w:type="paragraph" w:styleId="Textnotdesubsol">
    <w:name w:val="footnote text"/>
    <w:basedOn w:val="Normal"/>
    <w:semiHidden/>
    <w:rsid w:val="00AE7E51"/>
  </w:style>
  <w:style w:type="paragraph" w:styleId="Antet">
    <w:name w:val="header"/>
    <w:basedOn w:val="Normal"/>
    <w:link w:val="AntetCaracter"/>
    <w:rsid w:val="00AE7E51"/>
    <w:pPr>
      <w:tabs>
        <w:tab w:val="center" w:pos="4320"/>
        <w:tab w:val="right" w:pos="8640"/>
      </w:tabs>
      <w:spacing w:before="0"/>
    </w:pPr>
    <w:rPr>
      <w:sz w:val="16"/>
    </w:rPr>
  </w:style>
  <w:style w:type="paragraph" w:customStyle="1" w:styleId="PreformatatHTML1">
    <w:name w:val="Preformatat HTML1"/>
    <w:basedOn w:val="Normal"/>
    <w:rsid w:val="00AE7E51"/>
    <w:rPr>
      <w:rFonts w:ascii="Courier New" w:hAnsi="Courier New" w:cs="TimesRomanR"/>
    </w:rPr>
  </w:style>
  <w:style w:type="paragraph" w:styleId="Index1">
    <w:name w:val="index 1"/>
    <w:basedOn w:val="Normal"/>
    <w:next w:val="Normal"/>
    <w:semiHidden/>
    <w:rsid w:val="00AE7E51"/>
    <w:pPr>
      <w:ind w:left="200" w:hanging="200"/>
    </w:pPr>
  </w:style>
  <w:style w:type="paragraph" w:styleId="Index2">
    <w:name w:val="index 2"/>
    <w:basedOn w:val="Normal"/>
    <w:next w:val="Normal"/>
    <w:semiHidden/>
    <w:rsid w:val="00AE7E51"/>
    <w:pPr>
      <w:ind w:left="400" w:hanging="200"/>
    </w:pPr>
  </w:style>
  <w:style w:type="paragraph" w:styleId="Index3">
    <w:name w:val="index 3"/>
    <w:basedOn w:val="Normal"/>
    <w:next w:val="Normal"/>
    <w:semiHidden/>
    <w:rsid w:val="00AE7E51"/>
    <w:pPr>
      <w:ind w:left="600" w:hanging="200"/>
    </w:pPr>
  </w:style>
  <w:style w:type="paragraph" w:styleId="Index4">
    <w:name w:val="index 4"/>
    <w:basedOn w:val="Normal"/>
    <w:next w:val="Normal"/>
    <w:semiHidden/>
    <w:rsid w:val="00AE7E51"/>
    <w:pPr>
      <w:ind w:left="800" w:hanging="200"/>
    </w:pPr>
  </w:style>
  <w:style w:type="paragraph" w:styleId="Index5">
    <w:name w:val="index 5"/>
    <w:basedOn w:val="Normal"/>
    <w:next w:val="Normal"/>
    <w:semiHidden/>
    <w:rsid w:val="00AE7E51"/>
    <w:pPr>
      <w:ind w:left="1000" w:hanging="200"/>
    </w:pPr>
  </w:style>
  <w:style w:type="paragraph" w:styleId="Index6">
    <w:name w:val="index 6"/>
    <w:basedOn w:val="Normal"/>
    <w:next w:val="Normal"/>
    <w:semiHidden/>
    <w:rsid w:val="00AE7E51"/>
    <w:pPr>
      <w:ind w:left="1200" w:hanging="200"/>
    </w:pPr>
  </w:style>
  <w:style w:type="paragraph" w:styleId="Index7">
    <w:name w:val="index 7"/>
    <w:basedOn w:val="Normal"/>
    <w:next w:val="Normal"/>
    <w:semiHidden/>
    <w:rsid w:val="00AE7E51"/>
    <w:pPr>
      <w:ind w:left="1400" w:hanging="200"/>
    </w:pPr>
  </w:style>
  <w:style w:type="paragraph" w:styleId="Index8">
    <w:name w:val="index 8"/>
    <w:basedOn w:val="Normal"/>
    <w:next w:val="Normal"/>
    <w:semiHidden/>
    <w:rsid w:val="00AE7E51"/>
    <w:pPr>
      <w:ind w:left="1600" w:hanging="200"/>
    </w:pPr>
  </w:style>
  <w:style w:type="paragraph" w:styleId="Index9">
    <w:name w:val="index 9"/>
    <w:basedOn w:val="Normal"/>
    <w:next w:val="Normal"/>
    <w:semiHidden/>
    <w:rsid w:val="00AE7E51"/>
    <w:pPr>
      <w:ind w:left="1800" w:hanging="200"/>
    </w:pPr>
  </w:style>
  <w:style w:type="paragraph" w:styleId="Titludeindex">
    <w:name w:val="index heading"/>
    <w:basedOn w:val="Normal"/>
    <w:next w:val="Index1"/>
    <w:semiHidden/>
    <w:rsid w:val="00AE7E51"/>
    <w:rPr>
      <w:rFonts w:ascii="Arial" w:hAnsi="Arial" w:cs="Arial"/>
      <w:b/>
      <w:bCs/>
    </w:rPr>
  </w:style>
  <w:style w:type="paragraph" w:styleId="Lista2">
    <w:name w:val="List 2"/>
    <w:basedOn w:val="Normal"/>
    <w:semiHidden/>
    <w:rsid w:val="00AE7E51"/>
    <w:pPr>
      <w:ind w:left="720" w:hanging="360"/>
    </w:pPr>
  </w:style>
  <w:style w:type="paragraph" w:styleId="Lista3">
    <w:name w:val="List 3"/>
    <w:basedOn w:val="Normal"/>
    <w:semiHidden/>
    <w:rsid w:val="00AE7E51"/>
    <w:pPr>
      <w:ind w:left="1080" w:hanging="360"/>
    </w:pPr>
  </w:style>
  <w:style w:type="paragraph" w:styleId="Lista4">
    <w:name w:val="List 4"/>
    <w:basedOn w:val="Normal"/>
    <w:semiHidden/>
    <w:rsid w:val="00AE7E51"/>
    <w:pPr>
      <w:ind w:left="1440" w:hanging="360"/>
    </w:pPr>
  </w:style>
  <w:style w:type="paragraph" w:styleId="Lista5">
    <w:name w:val="List 5"/>
    <w:basedOn w:val="Normal"/>
    <w:semiHidden/>
    <w:rsid w:val="00AE7E51"/>
    <w:pPr>
      <w:ind w:left="1800" w:hanging="360"/>
    </w:pPr>
  </w:style>
  <w:style w:type="paragraph" w:styleId="Listcumarcatori">
    <w:name w:val="List Bullet"/>
    <w:basedOn w:val="Normal"/>
    <w:semiHidden/>
    <w:rsid w:val="00AE7E51"/>
  </w:style>
  <w:style w:type="paragraph" w:styleId="Listacumarcatori2">
    <w:name w:val="List Bullet 2"/>
    <w:basedOn w:val="Normal"/>
    <w:semiHidden/>
    <w:rsid w:val="00AE7E51"/>
    <w:pPr>
      <w:tabs>
        <w:tab w:val="left" w:pos="2835"/>
        <w:tab w:val="left" w:pos="5670"/>
      </w:tabs>
    </w:pPr>
  </w:style>
  <w:style w:type="paragraph" w:styleId="Listacumarcatori3">
    <w:name w:val="List Bullet 3"/>
    <w:basedOn w:val="Normal"/>
    <w:semiHidden/>
    <w:rsid w:val="00AE7E51"/>
  </w:style>
  <w:style w:type="paragraph" w:styleId="Listacumarcatori4">
    <w:name w:val="List Bullet 4"/>
    <w:basedOn w:val="Normal"/>
    <w:semiHidden/>
    <w:rsid w:val="00AE7E51"/>
  </w:style>
  <w:style w:type="paragraph" w:styleId="Listacumarcatori5">
    <w:name w:val="List Bullet 5"/>
    <w:basedOn w:val="Normal"/>
    <w:semiHidden/>
    <w:rsid w:val="00AE7E51"/>
  </w:style>
  <w:style w:type="paragraph" w:styleId="Listcontinuare">
    <w:name w:val="List Continue"/>
    <w:basedOn w:val="Normal"/>
    <w:semiHidden/>
    <w:rsid w:val="00AE7E51"/>
    <w:pPr>
      <w:spacing w:after="120"/>
      <w:ind w:left="360"/>
    </w:pPr>
  </w:style>
  <w:style w:type="paragraph" w:styleId="Listcontinuare2">
    <w:name w:val="List Continue 2"/>
    <w:basedOn w:val="Normal"/>
    <w:semiHidden/>
    <w:rsid w:val="00AE7E51"/>
    <w:pPr>
      <w:spacing w:after="120"/>
      <w:ind w:left="720"/>
    </w:pPr>
  </w:style>
  <w:style w:type="paragraph" w:styleId="Listcontinuare3">
    <w:name w:val="List Continue 3"/>
    <w:basedOn w:val="Normal"/>
    <w:semiHidden/>
    <w:rsid w:val="00AE7E51"/>
    <w:pPr>
      <w:spacing w:after="120"/>
      <w:ind w:left="1080"/>
    </w:pPr>
  </w:style>
  <w:style w:type="paragraph" w:styleId="Listcontinuare4">
    <w:name w:val="List Continue 4"/>
    <w:basedOn w:val="Normal"/>
    <w:semiHidden/>
    <w:rsid w:val="00AE7E51"/>
    <w:pPr>
      <w:spacing w:after="120"/>
      <w:ind w:left="1440"/>
    </w:pPr>
  </w:style>
  <w:style w:type="paragraph" w:styleId="Listcontinuare5">
    <w:name w:val="List Continue 5"/>
    <w:basedOn w:val="Normal"/>
    <w:semiHidden/>
    <w:rsid w:val="00AE7E51"/>
    <w:pPr>
      <w:spacing w:after="120"/>
      <w:ind w:left="1800"/>
    </w:pPr>
  </w:style>
  <w:style w:type="paragraph" w:styleId="Listnumerotat">
    <w:name w:val="List Number"/>
    <w:basedOn w:val="Normal"/>
    <w:semiHidden/>
    <w:rsid w:val="00AE7E51"/>
  </w:style>
  <w:style w:type="paragraph" w:styleId="Listanumerotat2">
    <w:name w:val="List Number 2"/>
    <w:basedOn w:val="Normal"/>
    <w:semiHidden/>
    <w:rsid w:val="00AE7E51"/>
    <w:pPr>
      <w:tabs>
        <w:tab w:val="num" w:pos="720"/>
      </w:tabs>
      <w:ind w:left="-2520"/>
    </w:pPr>
  </w:style>
  <w:style w:type="paragraph" w:styleId="Listanumerotat3">
    <w:name w:val="List Number 3"/>
    <w:basedOn w:val="Normal"/>
    <w:semiHidden/>
    <w:rsid w:val="00AE7E51"/>
  </w:style>
  <w:style w:type="paragraph" w:styleId="Listanumerotat4">
    <w:name w:val="List Number 4"/>
    <w:basedOn w:val="Normal"/>
    <w:semiHidden/>
    <w:rsid w:val="00AE7E51"/>
  </w:style>
  <w:style w:type="paragraph" w:styleId="Listanumerotat5">
    <w:name w:val="List Number 5"/>
    <w:basedOn w:val="Normal"/>
    <w:semiHidden/>
    <w:rsid w:val="00AE7E51"/>
  </w:style>
  <w:style w:type="paragraph" w:styleId="Textmacrocomand">
    <w:name w:val="macro"/>
    <w:semiHidden/>
    <w:rsid w:val="00AE7E5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urier New" w:eastAsia="Arial" w:hAnsi="Courier New" w:cs="TimesRomanR"/>
      <w:lang w:val="en-US" w:eastAsia="ar-SA"/>
    </w:rPr>
  </w:style>
  <w:style w:type="paragraph" w:styleId="Antetmesaj">
    <w:name w:val="Message Header"/>
    <w:basedOn w:val="Normal"/>
    <w:semiHidden/>
    <w:rsid w:val="00AE7E5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08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semiHidden/>
    <w:rsid w:val="00AE7E51"/>
    <w:rPr>
      <w:sz w:val="24"/>
      <w:szCs w:val="24"/>
    </w:rPr>
  </w:style>
  <w:style w:type="paragraph" w:styleId="Indentnormal">
    <w:name w:val="Normal Indent"/>
    <w:basedOn w:val="Normal"/>
    <w:semiHidden/>
    <w:rsid w:val="00AE7E51"/>
    <w:pPr>
      <w:ind w:left="720"/>
    </w:pPr>
  </w:style>
  <w:style w:type="paragraph" w:styleId="Titlunot">
    <w:name w:val="Note Heading"/>
    <w:basedOn w:val="Normal"/>
    <w:next w:val="Normal"/>
    <w:semiHidden/>
    <w:rsid w:val="00AE7E51"/>
  </w:style>
  <w:style w:type="paragraph" w:styleId="Textsimplu">
    <w:name w:val="Plain Text"/>
    <w:basedOn w:val="Normal"/>
    <w:link w:val="TextsimpluCaracter"/>
    <w:semiHidden/>
    <w:rsid w:val="00AE7E51"/>
    <w:rPr>
      <w:rFonts w:ascii="Courier New" w:hAnsi="Courier New" w:cs="TimesRomanR"/>
    </w:rPr>
  </w:style>
  <w:style w:type="paragraph" w:styleId="Formuldesalut">
    <w:name w:val="Salutation"/>
    <w:basedOn w:val="Normal"/>
    <w:next w:val="Normal"/>
    <w:semiHidden/>
    <w:rsid w:val="00AE7E51"/>
  </w:style>
  <w:style w:type="paragraph" w:styleId="Semntur">
    <w:name w:val="Signature"/>
    <w:basedOn w:val="Normal"/>
    <w:semiHidden/>
    <w:rsid w:val="00AE7E51"/>
    <w:pPr>
      <w:ind w:left="4320"/>
    </w:pPr>
  </w:style>
  <w:style w:type="paragraph" w:styleId="Subtitlu">
    <w:name w:val="Subtitle"/>
    <w:basedOn w:val="Normal"/>
    <w:next w:val="Corptext"/>
    <w:qFormat/>
    <w:rsid w:val="00AE7E51"/>
    <w:pPr>
      <w:spacing w:after="60"/>
      <w:jc w:val="center"/>
    </w:pPr>
    <w:rPr>
      <w:rFonts w:ascii="Arial" w:hAnsi="Arial" w:cs="Arial"/>
      <w:sz w:val="24"/>
      <w:szCs w:val="24"/>
    </w:rPr>
  </w:style>
  <w:style w:type="paragraph" w:styleId="Tabeldereferinecitate">
    <w:name w:val="table of authorities"/>
    <w:basedOn w:val="Normal"/>
    <w:next w:val="Normal"/>
    <w:semiHidden/>
    <w:rsid w:val="00AE7E51"/>
    <w:pPr>
      <w:ind w:left="200" w:hanging="200"/>
    </w:pPr>
  </w:style>
  <w:style w:type="paragraph" w:styleId="Tabeldefiguri">
    <w:name w:val="table of figures"/>
    <w:basedOn w:val="Normal"/>
    <w:next w:val="Normal"/>
    <w:semiHidden/>
    <w:rsid w:val="00AE7E51"/>
    <w:pPr>
      <w:ind w:left="400" w:hanging="400"/>
    </w:pPr>
  </w:style>
  <w:style w:type="paragraph" w:styleId="Titlu">
    <w:name w:val="Title"/>
    <w:basedOn w:val="Normal"/>
    <w:next w:val="Subtitlu"/>
    <w:link w:val="TitluCaracter"/>
    <w:qFormat/>
    <w:rsid w:val="00AE7E51"/>
    <w:pPr>
      <w:spacing w:before="240" w:after="60"/>
      <w:jc w:val="center"/>
    </w:pPr>
    <w:rPr>
      <w:rFonts w:ascii="Arial" w:hAnsi="Arial" w:cs="Arial"/>
      <w:b/>
      <w:bCs/>
      <w:kern w:val="1"/>
      <w:sz w:val="32"/>
      <w:szCs w:val="32"/>
    </w:rPr>
  </w:style>
  <w:style w:type="paragraph" w:styleId="TitluTOA">
    <w:name w:val="toa heading"/>
    <w:basedOn w:val="Normal"/>
    <w:next w:val="Normal"/>
    <w:semiHidden/>
    <w:rsid w:val="00AE7E51"/>
    <w:rPr>
      <w:rFonts w:ascii="Arial" w:hAnsi="Arial" w:cs="Arial"/>
      <w:b/>
      <w:bCs/>
      <w:sz w:val="24"/>
      <w:szCs w:val="24"/>
    </w:rPr>
  </w:style>
  <w:style w:type="paragraph" w:styleId="Cuprins1">
    <w:name w:val="toc 1"/>
    <w:basedOn w:val="Normal"/>
    <w:next w:val="Normal"/>
    <w:uiPriority w:val="39"/>
    <w:rsid w:val="00AE7E51"/>
    <w:rPr>
      <w:b/>
      <w:smallCaps/>
      <w:lang w:val="ro-RO"/>
    </w:rPr>
  </w:style>
  <w:style w:type="paragraph" w:styleId="Cuprins2">
    <w:name w:val="toc 2"/>
    <w:basedOn w:val="Normal"/>
    <w:next w:val="Normal"/>
    <w:uiPriority w:val="39"/>
    <w:rsid w:val="00AE7E51"/>
    <w:pPr>
      <w:spacing w:before="0"/>
      <w:ind w:left="202"/>
    </w:pPr>
    <w:rPr>
      <w:sz w:val="16"/>
    </w:rPr>
  </w:style>
  <w:style w:type="paragraph" w:styleId="Cuprins3">
    <w:name w:val="toc 3"/>
    <w:basedOn w:val="Normal"/>
    <w:next w:val="Normal"/>
    <w:uiPriority w:val="39"/>
    <w:rsid w:val="00AE7E51"/>
    <w:pPr>
      <w:spacing w:before="0"/>
      <w:ind w:left="403"/>
    </w:pPr>
    <w:rPr>
      <w:i/>
      <w:sz w:val="16"/>
    </w:rPr>
  </w:style>
  <w:style w:type="paragraph" w:styleId="Cuprins4">
    <w:name w:val="toc 4"/>
    <w:basedOn w:val="Normal"/>
    <w:next w:val="Normal"/>
    <w:uiPriority w:val="39"/>
    <w:rsid w:val="00AE7E51"/>
    <w:pPr>
      <w:spacing w:before="0"/>
      <w:ind w:left="605"/>
    </w:pPr>
    <w:rPr>
      <w:i/>
      <w:sz w:val="16"/>
    </w:rPr>
  </w:style>
  <w:style w:type="paragraph" w:styleId="Cuprins5">
    <w:name w:val="toc 5"/>
    <w:basedOn w:val="Normal"/>
    <w:next w:val="Normal"/>
    <w:uiPriority w:val="39"/>
    <w:rsid w:val="00AE7E51"/>
    <w:pPr>
      <w:ind w:left="800"/>
    </w:pPr>
  </w:style>
  <w:style w:type="paragraph" w:styleId="Cuprins6">
    <w:name w:val="toc 6"/>
    <w:basedOn w:val="Normal"/>
    <w:next w:val="Normal"/>
    <w:semiHidden/>
    <w:rsid w:val="00AE7E51"/>
    <w:pPr>
      <w:ind w:left="1000"/>
    </w:pPr>
  </w:style>
  <w:style w:type="paragraph" w:styleId="Cuprins7">
    <w:name w:val="toc 7"/>
    <w:basedOn w:val="Normal"/>
    <w:next w:val="Normal"/>
    <w:uiPriority w:val="39"/>
    <w:rsid w:val="00AE7E51"/>
    <w:pPr>
      <w:ind w:left="1200"/>
    </w:pPr>
  </w:style>
  <w:style w:type="paragraph" w:styleId="Cuprins8">
    <w:name w:val="toc 8"/>
    <w:basedOn w:val="Normal"/>
    <w:next w:val="Normal"/>
    <w:semiHidden/>
    <w:rsid w:val="00AE7E51"/>
    <w:pPr>
      <w:ind w:left="1400"/>
    </w:pPr>
  </w:style>
  <w:style w:type="paragraph" w:styleId="Cuprins9">
    <w:name w:val="toc 9"/>
    <w:basedOn w:val="Normal"/>
    <w:next w:val="Normal"/>
    <w:uiPriority w:val="39"/>
    <w:rsid w:val="00AE7E51"/>
    <w:pPr>
      <w:ind w:left="1600"/>
    </w:pPr>
  </w:style>
  <w:style w:type="paragraph" w:customStyle="1" w:styleId="n">
    <w:name w:val="n"/>
    <w:basedOn w:val="Normal"/>
    <w:rsid w:val="00AE7E51"/>
    <w:rPr>
      <w:sz w:val="22"/>
    </w:rPr>
  </w:style>
  <w:style w:type="paragraph" w:customStyle="1" w:styleId="Style1">
    <w:name w:val="Style1"/>
    <w:basedOn w:val="Normal"/>
    <w:rsid w:val="00AE7E51"/>
    <w:pPr>
      <w:spacing w:line="240" w:lineRule="auto"/>
      <w:ind w:left="1440" w:hanging="720"/>
    </w:pPr>
    <w:rPr>
      <w:rFonts w:ascii="TimesRomanR" w:hAnsi="TimesRomanR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Plandocument">
    <w:name w:val="Document Map"/>
    <w:basedOn w:val="Normal"/>
    <w:semiHidden/>
    <w:rsid w:val="00AE7E51"/>
    <w:pPr>
      <w:widowControl w:val="0"/>
      <w:shd w:val="clear" w:color="auto" w:fill="000080"/>
      <w:overflowPunct w:val="0"/>
      <w:autoSpaceDE w:val="0"/>
      <w:spacing w:before="0" w:line="240" w:lineRule="auto"/>
      <w:jc w:val="left"/>
      <w:textAlignment w:val="baseline"/>
    </w:pPr>
    <w:rPr>
      <w:rFonts w:ascii="Tahoma" w:hAnsi="Tahoma"/>
    </w:rPr>
  </w:style>
  <w:style w:type="paragraph" w:styleId="Corptext2">
    <w:name w:val="Body Text 2"/>
    <w:basedOn w:val="Normal"/>
    <w:link w:val="Corptext2Caracter"/>
    <w:rsid w:val="00AE7E51"/>
    <w:pPr>
      <w:widowControl w:val="0"/>
      <w:overflowPunct w:val="0"/>
      <w:autoSpaceDE w:val="0"/>
      <w:spacing w:before="0" w:line="240" w:lineRule="auto"/>
      <w:ind w:firstLine="720"/>
      <w:textAlignment w:val="baseline"/>
    </w:pPr>
    <w:rPr>
      <w:rFonts w:ascii="Arial" w:hAnsi="Arial"/>
      <w:sz w:val="24"/>
    </w:rPr>
  </w:style>
  <w:style w:type="paragraph" w:styleId="Indentcorptext2">
    <w:name w:val="Body Text Indent 2"/>
    <w:basedOn w:val="Normal"/>
    <w:semiHidden/>
    <w:rsid w:val="00AE7E51"/>
    <w:pPr>
      <w:widowControl w:val="0"/>
      <w:overflowPunct w:val="0"/>
      <w:autoSpaceDE w:val="0"/>
      <w:spacing w:before="0" w:line="240" w:lineRule="auto"/>
      <w:ind w:left="1276"/>
      <w:jc w:val="left"/>
      <w:textAlignment w:val="baseline"/>
    </w:pPr>
    <w:rPr>
      <w:rFonts w:ascii="Arial" w:hAnsi="Arial"/>
      <w:sz w:val="24"/>
    </w:rPr>
  </w:style>
  <w:style w:type="paragraph" w:customStyle="1" w:styleId="heading0">
    <w:name w:val="heading"/>
    <w:basedOn w:val="Normal"/>
    <w:rsid w:val="00AE7E51"/>
    <w:pPr>
      <w:overflowPunct w:val="0"/>
      <w:autoSpaceDE w:val="0"/>
      <w:spacing w:before="0" w:line="480" w:lineRule="auto"/>
      <w:ind w:left="1134"/>
      <w:jc w:val="center"/>
      <w:textAlignment w:val="baseline"/>
    </w:pPr>
    <w:rPr>
      <w:rFonts w:ascii="Arial" w:hAnsi="Arial"/>
      <w:b/>
      <w:caps/>
      <w:sz w:val="28"/>
      <w:u w:val="single"/>
      <w:lang w:val="ro-RO"/>
    </w:rPr>
  </w:style>
  <w:style w:type="paragraph" w:styleId="Textbloc">
    <w:name w:val="Block Text"/>
    <w:basedOn w:val="Normal"/>
    <w:semiHidden/>
    <w:rsid w:val="00AE7E51"/>
    <w:pPr>
      <w:overflowPunct w:val="0"/>
      <w:autoSpaceDE w:val="0"/>
      <w:spacing w:before="0" w:line="240" w:lineRule="auto"/>
      <w:textAlignment w:val="baseline"/>
    </w:pPr>
    <w:rPr>
      <w:rFonts w:ascii="Arial" w:hAnsi="Arial"/>
      <w:lang w:val="ro-RO"/>
    </w:rPr>
  </w:style>
  <w:style w:type="paragraph" w:styleId="Indentcorptext3">
    <w:name w:val="Body Text Indent 3"/>
    <w:basedOn w:val="Normal"/>
    <w:semiHidden/>
    <w:rsid w:val="00AE7E51"/>
    <w:pPr>
      <w:overflowPunct w:val="0"/>
      <w:autoSpaceDE w:val="0"/>
      <w:spacing w:before="0" w:line="360" w:lineRule="auto"/>
      <w:ind w:right="-1192" w:firstLine="567"/>
      <w:textAlignment w:val="baseline"/>
    </w:pPr>
    <w:rPr>
      <w:rFonts w:ascii="Arial" w:hAnsi="Arial"/>
      <w:sz w:val="22"/>
      <w:lang w:val="en-GB"/>
    </w:rPr>
  </w:style>
  <w:style w:type="paragraph" w:customStyle="1" w:styleId="tabel">
    <w:name w:val="tabel"/>
    <w:basedOn w:val="Normal"/>
    <w:rsid w:val="00AE7E51"/>
    <w:pPr>
      <w:spacing w:before="0"/>
      <w:jc w:val="center"/>
    </w:pPr>
    <w:rPr>
      <w:sz w:val="18"/>
    </w:rPr>
  </w:style>
  <w:style w:type="paragraph" w:styleId="Corptext3">
    <w:name w:val="Body Text 3"/>
    <w:basedOn w:val="Normal"/>
    <w:semiHidden/>
    <w:rsid w:val="00AE7E51"/>
    <w:pPr>
      <w:spacing w:before="0" w:after="120"/>
    </w:pPr>
    <w:rPr>
      <w:sz w:val="16"/>
      <w:szCs w:val="16"/>
    </w:rPr>
  </w:style>
  <w:style w:type="paragraph" w:styleId="Primindentpentrucorptext">
    <w:name w:val="Body Text First Indent"/>
    <w:basedOn w:val="Corptext"/>
    <w:semiHidden/>
    <w:rsid w:val="00AE7E51"/>
    <w:pPr>
      <w:overflowPunct/>
      <w:autoSpaceDE/>
      <w:spacing w:before="0" w:after="120"/>
      <w:ind w:firstLine="210"/>
      <w:jc w:val="both"/>
      <w:textAlignment w:val="auto"/>
    </w:pPr>
  </w:style>
  <w:style w:type="paragraph" w:styleId="Indentcorptext">
    <w:name w:val="Body Text Indent"/>
    <w:basedOn w:val="Normal"/>
    <w:semiHidden/>
    <w:rsid w:val="00AE7E51"/>
    <w:pPr>
      <w:spacing w:before="0" w:after="120"/>
      <w:ind w:left="360"/>
    </w:pPr>
  </w:style>
  <w:style w:type="paragraph" w:styleId="Primindentpentrucorptext2">
    <w:name w:val="Body Text First Indent 2"/>
    <w:basedOn w:val="Indentcorptext"/>
    <w:semiHidden/>
    <w:rsid w:val="00AE7E51"/>
    <w:pPr>
      <w:ind w:firstLine="210"/>
    </w:pPr>
  </w:style>
  <w:style w:type="paragraph" w:styleId="Formuledencheiere">
    <w:name w:val="Closing"/>
    <w:basedOn w:val="Normal"/>
    <w:semiHidden/>
    <w:rsid w:val="00AE7E51"/>
    <w:pPr>
      <w:spacing w:before="0"/>
      <w:ind w:left="4320"/>
    </w:pPr>
  </w:style>
  <w:style w:type="paragraph" w:styleId="Textcomentariu">
    <w:name w:val="annotation text"/>
    <w:basedOn w:val="Normal"/>
    <w:semiHidden/>
    <w:rsid w:val="00AE7E51"/>
    <w:pPr>
      <w:spacing w:before="0"/>
    </w:pPr>
  </w:style>
  <w:style w:type="paragraph" w:styleId="Dat">
    <w:name w:val="Date"/>
    <w:basedOn w:val="Normal"/>
    <w:next w:val="Normal"/>
    <w:semiHidden/>
    <w:rsid w:val="00AE7E51"/>
    <w:pPr>
      <w:spacing w:before="0"/>
    </w:pPr>
  </w:style>
  <w:style w:type="paragraph" w:styleId="Textnotdefinal">
    <w:name w:val="endnote text"/>
    <w:basedOn w:val="Normal"/>
    <w:semiHidden/>
    <w:rsid w:val="00AE7E51"/>
    <w:pPr>
      <w:spacing w:before="0"/>
    </w:pPr>
  </w:style>
  <w:style w:type="paragraph" w:styleId="Adresplic">
    <w:name w:val="envelope address"/>
    <w:basedOn w:val="Normal"/>
    <w:semiHidden/>
    <w:rsid w:val="00AE7E51"/>
    <w:pPr>
      <w:spacing w:before="0"/>
      <w:ind w:left="2880"/>
    </w:pPr>
    <w:rPr>
      <w:rFonts w:ascii="Arial" w:hAnsi="Arial" w:cs="Arial"/>
      <w:sz w:val="24"/>
      <w:szCs w:val="24"/>
    </w:rPr>
  </w:style>
  <w:style w:type="paragraph" w:styleId="Returplic">
    <w:name w:val="envelope return"/>
    <w:basedOn w:val="Normal"/>
    <w:semiHidden/>
    <w:rsid w:val="00AE7E51"/>
    <w:pPr>
      <w:spacing w:before="0"/>
    </w:pPr>
    <w:rPr>
      <w:rFonts w:ascii="Arial" w:hAnsi="Arial" w:cs="Arial"/>
    </w:rPr>
  </w:style>
  <w:style w:type="paragraph" w:customStyle="1" w:styleId="AdresHTML1">
    <w:name w:val="Adresă HTML1"/>
    <w:basedOn w:val="Normal"/>
    <w:rsid w:val="00AE7E51"/>
    <w:pPr>
      <w:spacing w:before="0"/>
    </w:pPr>
    <w:rPr>
      <w:i/>
      <w:iCs/>
    </w:rPr>
  </w:style>
  <w:style w:type="paragraph" w:styleId="Semnture-mail">
    <w:name w:val="E-mail Signature"/>
    <w:basedOn w:val="Normal"/>
    <w:semiHidden/>
    <w:rsid w:val="00AE7E51"/>
  </w:style>
  <w:style w:type="paragraph" w:styleId="AdresHTML">
    <w:name w:val="HTML Address"/>
    <w:basedOn w:val="Normal"/>
    <w:semiHidden/>
    <w:rsid w:val="00AE7E51"/>
    <w:rPr>
      <w:i/>
      <w:iCs/>
    </w:rPr>
  </w:style>
  <w:style w:type="paragraph" w:styleId="PreformatatHTML">
    <w:name w:val="HTML Preformatted"/>
    <w:basedOn w:val="Normal"/>
    <w:rsid w:val="00AE7E51"/>
    <w:rPr>
      <w:rFonts w:ascii="Courier New" w:hAnsi="Courier New" w:cs="Courier New"/>
    </w:rPr>
  </w:style>
  <w:style w:type="paragraph" w:customStyle="1" w:styleId="Fig">
    <w:name w:val="Fig"/>
    <w:basedOn w:val="Corptext"/>
    <w:rsid w:val="00AE7E51"/>
    <w:pPr>
      <w:spacing w:before="0" w:line="240" w:lineRule="auto"/>
      <w:jc w:val="center"/>
    </w:pPr>
    <w:rPr>
      <w:rFonts w:ascii="Times New Roman" w:hAnsi="Times New Roman"/>
      <w:i/>
      <w:szCs w:val="16"/>
    </w:rPr>
  </w:style>
  <w:style w:type="paragraph" w:customStyle="1" w:styleId="xl25">
    <w:name w:val="xl25"/>
    <w:basedOn w:val="Normal"/>
    <w:rsid w:val="00AE7E51"/>
    <w:pPr>
      <w:spacing w:before="100" w:after="100" w:line="240" w:lineRule="auto"/>
      <w:jc w:val="center"/>
    </w:pPr>
    <w:rPr>
      <w:rFonts w:ascii="Arial Unicode MS" w:eastAsia="Arial Unicode MS" w:hAnsi="Arial Unicode MS" w:cs="Arial Unicode MS"/>
      <w:sz w:val="24"/>
      <w:szCs w:val="24"/>
      <w:lang w:val="en-GB"/>
    </w:rPr>
  </w:style>
  <w:style w:type="paragraph" w:customStyle="1" w:styleId="NormalBold">
    <w:name w:val="Normal Bold"/>
    <w:basedOn w:val="Normal"/>
    <w:rsid w:val="00AE7E51"/>
    <w:pPr>
      <w:widowControl w:val="0"/>
      <w:spacing w:before="0" w:after="120" w:line="240" w:lineRule="auto"/>
    </w:pPr>
    <w:rPr>
      <w:rFonts w:ascii="Times New Roman" w:hAnsi="Times New Roman"/>
      <w:b/>
      <w:sz w:val="22"/>
      <w:lang w:val="en-BZ"/>
    </w:rPr>
  </w:style>
  <w:style w:type="paragraph" w:customStyle="1" w:styleId="WW-BodyText2">
    <w:name w:val="WW-Body Text 2"/>
    <w:basedOn w:val="Normal"/>
    <w:rsid w:val="00AE7E51"/>
    <w:pPr>
      <w:widowControl w:val="0"/>
      <w:spacing w:before="0" w:line="240" w:lineRule="auto"/>
    </w:pPr>
    <w:rPr>
      <w:rFonts w:ascii="Arial" w:hAnsi="Arial"/>
      <w:color w:val="000000"/>
      <w:sz w:val="24"/>
    </w:rPr>
  </w:style>
  <w:style w:type="paragraph" w:customStyle="1" w:styleId="Heading11">
    <w:name w:val="Heading 11"/>
    <w:basedOn w:val="Normal"/>
    <w:next w:val="Normal"/>
    <w:rsid w:val="00AE7E51"/>
    <w:pPr>
      <w:keepNext/>
      <w:tabs>
        <w:tab w:val="left" w:pos="1080"/>
        <w:tab w:val="left" w:pos="2160"/>
        <w:tab w:val="left" w:pos="3240"/>
        <w:tab w:val="left" w:pos="4111"/>
        <w:tab w:val="left" w:pos="5400"/>
        <w:tab w:val="left" w:pos="6480"/>
        <w:tab w:val="left" w:pos="7560"/>
        <w:tab w:val="left" w:pos="8640"/>
      </w:tabs>
      <w:spacing w:before="0"/>
      <w:jc w:val="left"/>
    </w:pPr>
    <w:rPr>
      <w:rFonts w:ascii="Arial" w:eastAsia="Arial" w:hAnsi="Arial"/>
      <w:b/>
      <w:sz w:val="28"/>
      <w:lang w:val="en-GB"/>
    </w:rPr>
  </w:style>
  <w:style w:type="paragraph" w:customStyle="1" w:styleId="TableContents">
    <w:name w:val="Table Contents"/>
    <w:basedOn w:val="Normal"/>
    <w:rsid w:val="00AE7E51"/>
    <w:pPr>
      <w:suppressLineNumbers/>
    </w:pPr>
  </w:style>
  <w:style w:type="paragraph" w:customStyle="1" w:styleId="TableHeading">
    <w:name w:val="Table Heading"/>
    <w:basedOn w:val="TableContents"/>
    <w:rsid w:val="00AE7E51"/>
    <w:pPr>
      <w:jc w:val="center"/>
    </w:pPr>
    <w:rPr>
      <w:b/>
      <w:bCs/>
    </w:rPr>
  </w:style>
  <w:style w:type="paragraph" w:customStyle="1" w:styleId="Contents10">
    <w:name w:val="Contents 10"/>
    <w:basedOn w:val="Index"/>
    <w:rsid w:val="00AE7E51"/>
    <w:pPr>
      <w:tabs>
        <w:tab w:val="right" w:leader="dot" w:pos="9637"/>
      </w:tabs>
      <w:ind w:left="2547"/>
    </w:pPr>
  </w:style>
  <w:style w:type="character" w:customStyle="1" w:styleId="AntetCaracter">
    <w:name w:val="Antet Caracter"/>
    <w:basedOn w:val="Fontdeparagrafimplicit"/>
    <w:link w:val="Antet"/>
    <w:rsid w:val="003743EE"/>
    <w:rPr>
      <w:rFonts w:ascii="Verdana" w:hAnsi="Verdana"/>
      <w:sz w:val="16"/>
      <w:lang w:val="en-US" w:eastAsia="ar-SA" w:bidi="ar-SA"/>
    </w:rPr>
  </w:style>
  <w:style w:type="table" w:styleId="Tabelgril">
    <w:name w:val="Table Grid"/>
    <w:basedOn w:val="TabelNormal"/>
    <w:rsid w:val="00F30DAD"/>
    <w:pPr>
      <w:suppressAutoHyphens/>
      <w:spacing w:before="120" w:line="24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emtabel">
    <w:name w:val="Table Theme"/>
    <w:basedOn w:val="TabelNormal"/>
    <w:rsid w:val="00847F24"/>
    <w:tblPr>
      <w:tblBorders>
        <w:top w:val="single" w:sz="4" w:space="0" w:color="3366CC"/>
        <w:left w:val="single" w:sz="4" w:space="0" w:color="3366CC"/>
        <w:bottom w:val="single" w:sz="4" w:space="0" w:color="3366CC"/>
        <w:right w:val="single" w:sz="4" w:space="0" w:color="3366CC"/>
        <w:insideH w:val="single" w:sz="4" w:space="0" w:color="3366CC"/>
        <w:insideV w:val="single" w:sz="4" w:space="0" w:color="3366CC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F73A4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73A42"/>
    <w:rPr>
      <w:rFonts w:ascii="Tahoma" w:hAnsi="Tahoma" w:cs="Tahoma"/>
      <w:sz w:val="16"/>
      <w:szCs w:val="16"/>
      <w:lang w:val="en-US" w:eastAsia="ar-SA"/>
    </w:rPr>
  </w:style>
  <w:style w:type="paragraph" w:styleId="Listparagraf">
    <w:name w:val="List Paragraph"/>
    <w:basedOn w:val="Normal"/>
    <w:qFormat/>
    <w:rsid w:val="0055672E"/>
    <w:pPr>
      <w:ind w:left="720"/>
      <w:contextualSpacing/>
    </w:pPr>
  </w:style>
  <w:style w:type="character" w:styleId="Textsubstituent">
    <w:name w:val="Placeholder Text"/>
    <w:basedOn w:val="Fontdeparagrafimplicit"/>
    <w:uiPriority w:val="99"/>
    <w:semiHidden/>
    <w:rsid w:val="0091245E"/>
    <w:rPr>
      <w:color w:val="808080"/>
    </w:rPr>
  </w:style>
  <w:style w:type="character" w:customStyle="1" w:styleId="SubsolCaracter">
    <w:name w:val="Subsol Caracter"/>
    <w:basedOn w:val="Fontdeparagrafimplicit"/>
    <w:link w:val="Subsol"/>
    <w:uiPriority w:val="99"/>
    <w:rsid w:val="00525604"/>
    <w:rPr>
      <w:rFonts w:ascii="Verdana" w:hAnsi="Verdana"/>
      <w:lang w:val="en-US" w:eastAsia="ar-SA"/>
    </w:rPr>
  </w:style>
  <w:style w:type="character" w:customStyle="1" w:styleId="TextsimpluCaracter">
    <w:name w:val="Text simplu Caracter"/>
    <w:basedOn w:val="Fontdeparagrafimplicit"/>
    <w:link w:val="Textsimplu"/>
    <w:semiHidden/>
    <w:rsid w:val="00336D7D"/>
    <w:rPr>
      <w:rFonts w:ascii="Courier New" w:hAnsi="Courier New" w:cs="TimesRomanR"/>
      <w:lang w:val="en-US" w:eastAsia="ar-SA"/>
    </w:rPr>
  </w:style>
  <w:style w:type="paragraph" w:styleId="Frspaiere">
    <w:name w:val="No Spacing"/>
    <w:uiPriority w:val="1"/>
    <w:qFormat/>
    <w:rsid w:val="00665AB2"/>
    <w:rPr>
      <w:rFonts w:ascii="Calibri" w:hAnsi="Calibri"/>
      <w:sz w:val="22"/>
      <w:szCs w:val="22"/>
      <w:lang w:val="en-US" w:eastAsia="en-US"/>
    </w:rPr>
  </w:style>
  <w:style w:type="paragraph" w:customStyle="1" w:styleId="bodytext">
    <w:name w:val="bodytext"/>
    <w:basedOn w:val="Normal"/>
    <w:rsid w:val="00681264"/>
    <w:pPr>
      <w:suppressAutoHyphens w:val="0"/>
      <w:spacing w:before="100" w:beforeAutospacing="1" w:after="100" w:afterAutospacing="1" w:line="240" w:lineRule="auto"/>
      <w:jc w:val="left"/>
    </w:pPr>
    <w:rPr>
      <w:rFonts w:ascii="Times New Roman" w:eastAsia="MS Mincho" w:hAnsi="Times New Roman"/>
      <w:sz w:val="24"/>
      <w:szCs w:val="24"/>
      <w:lang w:eastAsia="ja-JP"/>
    </w:rPr>
  </w:style>
  <w:style w:type="paragraph" w:customStyle="1" w:styleId="Normalsubcapitol">
    <w:name w:val="Normal_subcapitol"/>
    <w:basedOn w:val="Normal"/>
    <w:rsid w:val="0076712D"/>
    <w:pPr>
      <w:suppressAutoHyphens w:val="0"/>
      <w:spacing w:line="240" w:lineRule="auto"/>
      <w:ind w:left="851" w:hanging="851"/>
    </w:pPr>
    <w:rPr>
      <w:rFonts w:ascii="Arial" w:hAnsi="Arial"/>
      <w:sz w:val="24"/>
      <w:lang w:val="en-GB" w:eastAsia="ro-RO"/>
    </w:rPr>
  </w:style>
  <w:style w:type="character" w:customStyle="1" w:styleId="ao4n26m9f3">
    <w:name w:val="ao4n26m9f3"/>
    <w:basedOn w:val="Fontdeparagrafimplicit"/>
    <w:rsid w:val="00497503"/>
  </w:style>
  <w:style w:type="character" w:customStyle="1" w:styleId="apple-converted-space">
    <w:name w:val="apple-converted-space"/>
    <w:basedOn w:val="Fontdeparagrafimplicit"/>
    <w:rsid w:val="00497503"/>
  </w:style>
  <w:style w:type="character" w:customStyle="1" w:styleId="Titlu1Caracter">
    <w:name w:val="Titlu 1 Caracter"/>
    <w:basedOn w:val="Fontdeparagrafimplicit"/>
    <w:link w:val="Titlu1"/>
    <w:rsid w:val="00C61ED2"/>
    <w:rPr>
      <w:rFonts w:ascii="Verdana" w:hAnsi="Verdana"/>
      <w:b/>
      <w:bCs/>
      <w:smallCaps/>
      <w:sz w:val="24"/>
      <w:lang w:val="en-US" w:eastAsia="ar-SA"/>
    </w:rPr>
  </w:style>
  <w:style w:type="character" w:customStyle="1" w:styleId="Titlu2Caracter">
    <w:name w:val="Titlu 2 Caracter"/>
    <w:basedOn w:val="Fontdeparagrafimplicit"/>
    <w:link w:val="Titlu2"/>
    <w:rsid w:val="008B51A2"/>
    <w:rPr>
      <w:rFonts w:ascii="Verdana" w:hAnsi="Verdana"/>
      <w:b/>
      <w:sz w:val="22"/>
      <w:lang w:val="en-US" w:eastAsia="ar-SA"/>
    </w:rPr>
  </w:style>
  <w:style w:type="character" w:customStyle="1" w:styleId="Titlu4Caracter">
    <w:name w:val="Titlu 4 Caracter"/>
    <w:basedOn w:val="Fontdeparagrafimplicit"/>
    <w:link w:val="Titlu4"/>
    <w:uiPriority w:val="9"/>
    <w:rsid w:val="000D7005"/>
    <w:rPr>
      <w:rFonts w:asciiTheme="minorHAnsi" w:hAnsiTheme="minorHAnsi"/>
      <w:b/>
      <w:bCs/>
      <w:sz w:val="24"/>
      <w:szCs w:val="28"/>
      <w:lang w:val="en-US" w:eastAsia="ar-SA"/>
    </w:rPr>
  </w:style>
  <w:style w:type="character" w:customStyle="1" w:styleId="Titlu5Caracter">
    <w:name w:val="Titlu 5 Caracter"/>
    <w:basedOn w:val="Fontdeparagrafimplicit"/>
    <w:link w:val="Titlu5"/>
    <w:uiPriority w:val="9"/>
    <w:rsid w:val="000D7005"/>
    <w:rPr>
      <w:rFonts w:asciiTheme="minorHAnsi" w:hAnsiTheme="minorHAnsi"/>
      <w:b/>
      <w:bCs/>
      <w:iCs/>
      <w:sz w:val="24"/>
      <w:szCs w:val="26"/>
      <w:lang w:val="en-US" w:eastAsia="ar-SA"/>
    </w:rPr>
  </w:style>
  <w:style w:type="character" w:customStyle="1" w:styleId="Titlu6Caracter">
    <w:name w:val="Titlu 6 Caracter"/>
    <w:basedOn w:val="Fontdeparagrafimplicit"/>
    <w:link w:val="Titlu6"/>
    <w:rsid w:val="00C61ED2"/>
    <w:rPr>
      <w:rFonts w:ascii="Verdana" w:hAnsi="Verdana"/>
      <w:b/>
      <w:bCs/>
      <w:sz w:val="22"/>
      <w:szCs w:val="22"/>
      <w:lang w:val="en-US" w:eastAsia="ar-SA"/>
    </w:rPr>
  </w:style>
  <w:style w:type="character" w:customStyle="1" w:styleId="Titlu7Caracter">
    <w:name w:val="Titlu 7 Caracter"/>
    <w:basedOn w:val="Fontdeparagrafimplicit"/>
    <w:link w:val="Titlu7"/>
    <w:uiPriority w:val="9"/>
    <w:rsid w:val="00C61ED2"/>
    <w:rPr>
      <w:rFonts w:ascii="Verdana" w:hAnsi="Verdana"/>
      <w:sz w:val="24"/>
      <w:szCs w:val="24"/>
      <w:lang w:val="en-US" w:eastAsia="ar-SA"/>
    </w:rPr>
  </w:style>
  <w:style w:type="character" w:customStyle="1" w:styleId="Titlu8Caracter">
    <w:name w:val="Titlu 8 Caracter"/>
    <w:basedOn w:val="Fontdeparagrafimplicit"/>
    <w:link w:val="Titlu8"/>
    <w:uiPriority w:val="9"/>
    <w:rsid w:val="00C61ED2"/>
    <w:rPr>
      <w:rFonts w:ascii="Verdana" w:hAnsi="Verdana"/>
      <w:i/>
      <w:iCs/>
      <w:sz w:val="24"/>
      <w:szCs w:val="24"/>
      <w:lang w:val="en-US" w:eastAsia="ar-SA"/>
    </w:rPr>
  </w:style>
  <w:style w:type="character" w:customStyle="1" w:styleId="Titlu9Caracter">
    <w:name w:val="Titlu 9 Caracter"/>
    <w:basedOn w:val="Fontdeparagrafimplicit"/>
    <w:link w:val="Titlu9"/>
    <w:uiPriority w:val="9"/>
    <w:rsid w:val="00C61ED2"/>
    <w:rPr>
      <w:rFonts w:ascii="Arial" w:hAnsi="Arial" w:cs="Arial"/>
      <w:sz w:val="22"/>
      <w:szCs w:val="22"/>
      <w:lang w:val="en-US" w:eastAsia="ar-SA"/>
    </w:rPr>
  </w:style>
  <w:style w:type="character" w:styleId="Robust">
    <w:name w:val="Strong"/>
    <w:basedOn w:val="Fontdeparagrafimplicit"/>
    <w:uiPriority w:val="22"/>
    <w:qFormat/>
    <w:rsid w:val="00757728"/>
    <w:rPr>
      <w:b/>
      <w:bCs/>
    </w:rPr>
  </w:style>
  <w:style w:type="character" w:customStyle="1" w:styleId="CorptextCaracter">
    <w:name w:val="Corp text Caracter"/>
    <w:basedOn w:val="Fontdeparagrafimplicit"/>
    <w:link w:val="Corptext"/>
    <w:rsid w:val="005E3070"/>
    <w:rPr>
      <w:rFonts w:ascii="Verdana" w:hAnsi="Verdana"/>
      <w:lang w:val="en-US" w:eastAsia="ar-SA"/>
    </w:rPr>
  </w:style>
  <w:style w:type="character" w:customStyle="1" w:styleId="Bodytext2">
    <w:name w:val="Body text (2)_"/>
    <w:basedOn w:val="Fontdeparagrafimplicit"/>
    <w:link w:val="Bodytext21"/>
    <w:uiPriority w:val="99"/>
    <w:rsid w:val="00EC5AF6"/>
    <w:rPr>
      <w:rFonts w:ascii="Arial" w:hAnsi="Arial" w:cs="Arial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EC5AF6"/>
    <w:pPr>
      <w:widowControl w:val="0"/>
      <w:shd w:val="clear" w:color="auto" w:fill="FFFFFF"/>
      <w:suppressAutoHyphens w:val="0"/>
      <w:spacing w:before="0" w:line="276" w:lineRule="exact"/>
      <w:ind w:hanging="360"/>
      <w:jc w:val="left"/>
    </w:pPr>
    <w:rPr>
      <w:rFonts w:ascii="Arial" w:hAnsi="Arial" w:cs="Arial"/>
      <w:lang w:val="ro-RO" w:eastAsia="ro-RO"/>
    </w:rPr>
  </w:style>
  <w:style w:type="character" w:customStyle="1" w:styleId="Bodytext8">
    <w:name w:val="Body text (8)_"/>
    <w:basedOn w:val="Fontdeparagrafimplicit"/>
    <w:link w:val="Bodytext81"/>
    <w:uiPriority w:val="99"/>
    <w:locked/>
    <w:rsid w:val="00495896"/>
    <w:rPr>
      <w:rFonts w:ascii="Arial" w:hAnsi="Arial" w:cs="Arial"/>
      <w:sz w:val="22"/>
      <w:szCs w:val="22"/>
      <w:shd w:val="clear" w:color="auto" w:fill="FFFFFF"/>
    </w:rPr>
  </w:style>
  <w:style w:type="character" w:customStyle="1" w:styleId="Bodytext8105pt">
    <w:name w:val="Body text (8) + 10.5 pt"/>
    <w:aliases w:val="Bold8"/>
    <w:basedOn w:val="Bodytext8"/>
    <w:uiPriority w:val="99"/>
    <w:rsid w:val="00495896"/>
    <w:rPr>
      <w:rFonts w:ascii="Arial" w:hAnsi="Arial" w:cs="Arial"/>
      <w:b/>
      <w:bCs/>
      <w:sz w:val="21"/>
      <w:szCs w:val="21"/>
      <w:shd w:val="clear" w:color="auto" w:fill="FFFFFF"/>
    </w:rPr>
  </w:style>
  <w:style w:type="character" w:customStyle="1" w:styleId="Bodytext8105pt2">
    <w:name w:val="Body text (8) + 10.5 pt2"/>
    <w:aliases w:val="Bold5"/>
    <w:basedOn w:val="Bodytext8"/>
    <w:uiPriority w:val="99"/>
    <w:rsid w:val="00495896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Bodytext81">
    <w:name w:val="Body text (8)1"/>
    <w:basedOn w:val="Normal"/>
    <w:link w:val="Bodytext8"/>
    <w:uiPriority w:val="99"/>
    <w:rsid w:val="00495896"/>
    <w:pPr>
      <w:widowControl w:val="0"/>
      <w:shd w:val="clear" w:color="auto" w:fill="FFFFFF"/>
      <w:suppressAutoHyphens w:val="0"/>
      <w:spacing w:before="0" w:line="274" w:lineRule="exact"/>
    </w:pPr>
    <w:rPr>
      <w:rFonts w:ascii="Arial" w:hAnsi="Arial" w:cs="Arial"/>
      <w:sz w:val="22"/>
      <w:szCs w:val="22"/>
      <w:lang w:val="ro-RO" w:eastAsia="ro-RO"/>
    </w:rPr>
  </w:style>
  <w:style w:type="character" w:customStyle="1" w:styleId="Bodytext8105pt1">
    <w:name w:val="Body text (8) + 10.5 pt1"/>
    <w:aliases w:val="Bold4"/>
    <w:basedOn w:val="Bodytext8"/>
    <w:uiPriority w:val="99"/>
    <w:rsid w:val="0019456D"/>
    <w:rPr>
      <w:rFonts w:ascii="Arial" w:hAnsi="Arial" w:cs="Arial"/>
      <w:b/>
      <w:bCs/>
      <w:sz w:val="21"/>
      <w:szCs w:val="21"/>
      <w:u w:val="none"/>
      <w:shd w:val="clear" w:color="auto" w:fill="FFFFFF"/>
    </w:rPr>
  </w:style>
  <w:style w:type="character" w:customStyle="1" w:styleId="Bodytext8Bold">
    <w:name w:val="Body text (8) + Bold"/>
    <w:aliases w:val="Italic3,Spacing 0 pt"/>
    <w:basedOn w:val="Bodytext8"/>
    <w:uiPriority w:val="99"/>
    <w:rsid w:val="0019456D"/>
    <w:rPr>
      <w:rFonts w:ascii="Arial" w:hAnsi="Arial" w:cs="Arial"/>
      <w:b/>
      <w:bCs/>
      <w:i/>
      <w:iCs/>
      <w:spacing w:val="-10"/>
      <w:sz w:val="22"/>
      <w:szCs w:val="22"/>
      <w:u w:val="none"/>
      <w:shd w:val="clear" w:color="auto" w:fill="FFFFFF"/>
      <w:lang w:val="es-ES_tradnl" w:eastAsia="es-ES_tradnl"/>
    </w:rPr>
  </w:style>
  <w:style w:type="character" w:customStyle="1" w:styleId="Bodytext812pt">
    <w:name w:val="Body text (8) + 12 pt"/>
    <w:basedOn w:val="Bodytext8"/>
    <w:uiPriority w:val="99"/>
    <w:rsid w:val="00826464"/>
    <w:rPr>
      <w:rFonts w:ascii="Arial" w:hAnsi="Arial" w:cs="Arial"/>
      <w:sz w:val="24"/>
      <w:szCs w:val="24"/>
      <w:u w:val="none"/>
      <w:shd w:val="clear" w:color="auto" w:fill="FFFFFF"/>
    </w:rPr>
  </w:style>
  <w:style w:type="character" w:customStyle="1" w:styleId="Headerorfooter">
    <w:name w:val="Header or footer_"/>
    <w:basedOn w:val="Fontdeparagrafimplicit"/>
    <w:link w:val="Headerorfooter1"/>
    <w:uiPriority w:val="99"/>
    <w:locked/>
    <w:rsid w:val="0041560C"/>
    <w:rPr>
      <w:rFonts w:ascii="Arial" w:hAnsi="Arial" w:cs="Arial"/>
      <w:b/>
      <w:bCs/>
      <w:sz w:val="19"/>
      <w:szCs w:val="19"/>
      <w:shd w:val="clear" w:color="auto" w:fill="FFFFFF"/>
    </w:rPr>
  </w:style>
  <w:style w:type="character" w:customStyle="1" w:styleId="Bodytext6">
    <w:name w:val="Body text (6)_"/>
    <w:basedOn w:val="Fontdeparagrafimplicit"/>
    <w:link w:val="Bodytext60"/>
    <w:uiPriority w:val="99"/>
    <w:locked/>
    <w:rsid w:val="0041560C"/>
    <w:rPr>
      <w:rFonts w:ascii="Arial" w:hAnsi="Arial" w:cs="Arial"/>
      <w:i/>
      <w:iCs/>
      <w:sz w:val="24"/>
      <w:szCs w:val="24"/>
      <w:shd w:val="clear" w:color="auto" w:fill="FFFFFF"/>
    </w:rPr>
  </w:style>
  <w:style w:type="character" w:customStyle="1" w:styleId="Bodytext2105pt1">
    <w:name w:val="Body text (2) + 10.5 pt1"/>
    <w:aliases w:val="Bold9"/>
    <w:basedOn w:val="Bodytext2"/>
    <w:uiPriority w:val="99"/>
    <w:rsid w:val="0041560C"/>
    <w:rPr>
      <w:rFonts w:ascii="Arial" w:hAnsi="Arial" w:cs="Arial"/>
      <w:b/>
      <w:bCs/>
      <w:sz w:val="21"/>
      <w:szCs w:val="21"/>
      <w:u w:val="none"/>
      <w:shd w:val="clear" w:color="auto" w:fill="FFFFFF"/>
    </w:rPr>
  </w:style>
  <w:style w:type="character" w:customStyle="1" w:styleId="Heading22">
    <w:name w:val="Heading #2 (2)_"/>
    <w:basedOn w:val="Fontdeparagrafimplicit"/>
    <w:link w:val="Heading220"/>
    <w:uiPriority w:val="99"/>
    <w:locked/>
    <w:rsid w:val="0041560C"/>
    <w:rPr>
      <w:rFonts w:ascii="Arial" w:hAnsi="Arial" w:cs="Arial"/>
      <w:b/>
      <w:bCs/>
      <w:sz w:val="21"/>
      <w:szCs w:val="21"/>
      <w:shd w:val="clear" w:color="auto" w:fill="FFFFFF"/>
    </w:rPr>
  </w:style>
  <w:style w:type="character" w:customStyle="1" w:styleId="Bodytext10">
    <w:name w:val="Body text (10)_"/>
    <w:basedOn w:val="Fontdeparagrafimplicit"/>
    <w:link w:val="Bodytext100"/>
    <w:uiPriority w:val="99"/>
    <w:locked/>
    <w:rsid w:val="0041560C"/>
    <w:rPr>
      <w:rFonts w:ascii="Arial" w:hAnsi="Arial" w:cs="Arial"/>
      <w:b/>
      <w:bCs/>
      <w:sz w:val="21"/>
      <w:szCs w:val="21"/>
      <w:shd w:val="clear" w:color="auto" w:fill="FFFFFF"/>
    </w:rPr>
  </w:style>
  <w:style w:type="character" w:customStyle="1" w:styleId="Bodytext3">
    <w:name w:val="Body text (3)_"/>
    <w:basedOn w:val="Fontdeparagrafimplicit"/>
    <w:link w:val="Bodytext30"/>
    <w:uiPriority w:val="99"/>
    <w:locked/>
    <w:rsid w:val="0041560C"/>
    <w:rPr>
      <w:rFonts w:ascii="Arial" w:hAnsi="Arial" w:cs="Arial"/>
      <w:b/>
      <w:bCs/>
      <w:sz w:val="21"/>
      <w:szCs w:val="21"/>
      <w:shd w:val="clear" w:color="auto" w:fill="FFFFFF"/>
    </w:rPr>
  </w:style>
  <w:style w:type="character" w:customStyle="1" w:styleId="PicturecaptionExact">
    <w:name w:val="Picture caption Exact"/>
    <w:basedOn w:val="Fontdeparagrafimplicit"/>
    <w:link w:val="Picturecaption"/>
    <w:uiPriority w:val="99"/>
    <w:locked/>
    <w:rsid w:val="0041560C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85pt">
    <w:name w:val="Body text (8) + 5 pt"/>
    <w:aliases w:val="Italic2"/>
    <w:basedOn w:val="Bodytext8"/>
    <w:uiPriority w:val="99"/>
    <w:rsid w:val="0041560C"/>
    <w:rPr>
      <w:rFonts w:ascii="Arial" w:hAnsi="Arial" w:cs="Arial"/>
      <w:i/>
      <w:iCs/>
      <w:sz w:val="10"/>
      <w:szCs w:val="10"/>
      <w:u w:val="none"/>
      <w:shd w:val="clear" w:color="auto" w:fill="FFFFFF"/>
    </w:rPr>
  </w:style>
  <w:style w:type="character" w:customStyle="1" w:styleId="Bodytext85pt1">
    <w:name w:val="Body text (8) + 5 pt1"/>
    <w:aliases w:val="Bold2"/>
    <w:basedOn w:val="Bodytext8"/>
    <w:uiPriority w:val="99"/>
    <w:rsid w:val="0041560C"/>
    <w:rPr>
      <w:rFonts w:ascii="Arial" w:hAnsi="Arial" w:cs="Arial"/>
      <w:b/>
      <w:bCs/>
      <w:sz w:val="10"/>
      <w:szCs w:val="10"/>
      <w:u w:val="none"/>
      <w:shd w:val="clear" w:color="auto" w:fill="FFFFFF"/>
    </w:rPr>
  </w:style>
  <w:style w:type="character" w:customStyle="1" w:styleId="Bodytext812pt1">
    <w:name w:val="Body text (8) + 12 pt1"/>
    <w:basedOn w:val="Bodytext8"/>
    <w:uiPriority w:val="99"/>
    <w:rsid w:val="0041560C"/>
    <w:rPr>
      <w:rFonts w:ascii="Arial" w:hAnsi="Arial" w:cs="Arial"/>
      <w:sz w:val="24"/>
      <w:szCs w:val="24"/>
      <w:u w:val="none"/>
      <w:shd w:val="clear" w:color="auto" w:fill="FFFFFF"/>
    </w:rPr>
  </w:style>
  <w:style w:type="character" w:customStyle="1" w:styleId="Bodytext14Exact">
    <w:name w:val="Body text (14) Exact"/>
    <w:basedOn w:val="Fontdeparagrafimplicit"/>
    <w:link w:val="Bodytext14"/>
    <w:uiPriority w:val="99"/>
    <w:locked/>
    <w:rsid w:val="0041560C"/>
    <w:rPr>
      <w:rFonts w:ascii="Arial" w:hAnsi="Arial" w:cs="Arial"/>
      <w:sz w:val="18"/>
      <w:szCs w:val="18"/>
      <w:shd w:val="clear" w:color="auto" w:fill="FFFFFF"/>
    </w:rPr>
  </w:style>
  <w:style w:type="character" w:customStyle="1" w:styleId="Picturecaption115pt">
    <w:name w:val="Picture caption + 11.5 pt"/>
    <w:aliases w:val="Italic Exact1"/>
    <w:basedOn w:val="PicturecaptionExact"/>
    <w:uiPriority w:val="99"/>
    <w:rsid w:val="0041560C"/>
    <w:rPr>
      <w:rFonts w:ascii="Arial" w:hAnsi="Arial" w:cs="Arial"/>
      <w:i/>
      <w:iCs/>
      <w:sz w:val="23"/>
      <w:szCs w:val="23"/>
      <w:shd w:val="clear" w:color="auto" w:fill="FFFFFF"/>
    </w:rPr>
  </w:style>
  <w:style w:type="character" w:customStyle="1" w:styleId="Picturecaption5">
    <w:name w:val="Picture caption (5)_"/>
    <w:basedOn w:val="Fontdeparagrafimplicit"/>
    <w:link w:val="Picturecaption50"/>
    <w:uiPriority w:val="99"/>
    <w:locked/>
    <w:rsid w:val="0041560C"/>
    <w:rPr>
      <w:rFonts w:ascii="Arial" w:hAnsi="Arial" w:cs="Arial"/>
      <w:shd w:val="clear" w:color="auto" w:fill="FFFFFF"/>
    </w:rPr>
  </w:style>
  <w:style w:type="paragraph" w:customStyle="1" w:styleId="Headerorfooter1">
    <w:name w:val="Header or footer1"/>
    <w:basedOn w:val="Normal"/>
    <w:link w:val="Headerorfooter"/>
    <w:uiPriority w:val="99"/>
    <w:rsid w:val="0041560C"/>
    <w:pPr>
      <w:widowControl w:val="0"/>
      <w:shd w:val="clear" w:color="auto" w:fill="FFFFFF"/>
      <w:suppressAutoHyphens w:val="0"/>
      <w:spacing w:before="0" w:after="60"/>
      <w:jc w:val="right"/>
    </w:pPr>
    <w:rPr>
      <w:rFonts w:ascii="Arial" w:hAnsi="Arial" w:cs="Arial"/>
      <w:b/>
      <w:bCs/>
      <w:sz w:val="19"/>
      <w:szCs w:val="19"/>
      <w:lang w:val="ro-RO" w:eastAsia="ro-RO"/>
    </w:rPr>
  </w:style>
  <w:style w:type="paragraph" w:customStyle="1" w:styleId="Bodytext30">
    <w:name w:val="Body text (3)"/>
    <w:basedOn w:val="Normal"/>
    <w:link w:val="Bodytext3"/>
    <w:uiPriority w:val="99"/>
    <w:rsid w:val="0041560C"/>
    <w:pPr>
      <w:widowControl w:val="0"/>
      <w:shd w:val="clear" w:color="auto" w:fill="FFFFFF"/>
      <w:suppressAutoHyphens w:val="0"/>
      <w:spacing w:before="0" w:after="60"/>
      <w:jc w:val="right"/>
    </w:pPr>
    <w:rPr>
      <w:rFonts w:ascii="Arial" w:hAnsi="Arial" w:cs="Arial"/>
      <w:b/>
      <w:bCs/>
      <w:sz w:val="21"/>
      <w:szCs w:val="21"/>
      <w:lang w:val="ro-RO" w:eastAsia="ro-RO"/>
    </w:rPr>
  </w:style>
  <w:style w:type="paragraph" w:customStyle="1" w:styleId="Bodytext60">
    <w:name w:val="Body text (6)"/>
    <w:basedOn w:val="Normal"/>
    <w:link w:val="Bodytext6"/>
    <w:uiPriority w:val="99"/>
    <w:rsid w:val="0041560C"/>
    <w:pPr>
      <w:widowControl w:val="0"/>
      <w:shd w:val="clear" w:color="auto" w:fill="FFFFFF"/>
      <w:suppressAutoHyphens w:val="0"/>
      <w:spacing w:before="300" w:line="276" w:lineRule="exact"/>
      <w:jc w:val="left"/>
    </w:pPr>
    <w:rPr>
      <w:rFonts w:ascii="Arial" w:hAnsi="Arial" w:cs="Arial"/>
      <w:i/>
      <w:iCs/>
      <w:sz w:val="24"/>
      <w:szCs w:val="24"/>
      <w:lang w:val="ro-RO" w:eastAsia="ro-RO"/>
    </w:rPr>
  </w:style>
  <w:style w:type="paragraph" w:customStyle="1" w:styleId="Heading220">
    <w:name w:val="Heading #2 (2)"/>
    <w:basedOn w:val="Normal"/>
    <w:link w:val="Heading22"/>
    <w:uiPriority w:val="99"/>
    <w:rsid w:val="0041560C"/>
    <w:pPr>
      <w:widowControl w:val="0"/>
      <w:shd w:val="clear" w:color="auto" w:fill="FFFFFF"/>
      <w:suppressAutoHyphens w:val="0"/>
      <w:spacing w:before="0" w:line="276" w:lineRule="exact"/>
      <w:outlineLvl w:val="1"/>
    </w:pPr>
    <w:rPr>
      <w:rFonts w:ascii="Arial" w:hAnsi="Arial" w:cs="Arial"/>
      <w:b/>
      <w:bCs/>
      <w:sz w:val="21"/>
      <w:szCs w:val="21"/>
      <w:lang w:val="ro-RO" w:eastAsia="ro-RO"/>
    </w:rPr>
  </w:style>
  <w:style w:type="paragraph" w:customStyle="1" w:styleId="Bodytext100">
    <w:name w:val="Body text (10)"/>
    <w:basedOn w:val="Normal"/>
    <w:link w:val="Bodytext10"/>
    <w:uiPriority w:val="99"/>
    <w:rsid w:val="0041560C"/>
    <w:pPr>
      <w:widowControl w:val="0"/>
      <w:shd w:val="clear" w:color="auto" w:fill="FFFFFF"/>
      <w:suppressAutoHyphens w:val="0"/>
      <w:spacing w:before="0" w:line="274" w:lineRule="exact"/>
      <w:jc w:val="left"/>
    </w:pPr>
    <w:rPr>
      <w:rFonts w:ascii="Arial" w:hAnsi="Arial" w:cs="Arial"/>
      <w:b/>
      <w:bCs/>
      <w:sz w:val="21"/>
      <w:szCs w:val="21"/>
      <w:lang w:val="ro-RO" w:eastAsia="ro-RO"/>
    </w:rPr>
  </w:style>
  <w:style w:type="paragraph" w:customStyle="1" w:styleId="Picturecaption">
    <w:name w:val="Picture caption"/>
    <w:basedOn w:val="Normal"/>
    <w:link w:val="PicturecaptionExact"/>
    <w:uiPriority w:val="99"/>
    <w:rsid w:val="0041560C"/>
    <w:pPr>
      <w:widowControl w:val="0"/>
      <w:shd w:val="clear" w:color="auto" w:fill="FFFFFF"/>
      <w:suppressAutoHyphens w:val="0"/>
      <w:spacing w:before="0" w:line="216" w:lineRule="exact"/>
    </w:pPr>
    <w:rPr>
      <w:rFonts w:ascii="Arial" w:hAnsi="Arial" w:cs="Arial"/>
      <w:sz w:val="18"/>
      <w:szCs w:val="18"/>
      <w:lang w:val="ro-RO" w:eastAsia="ro-RO"/>
    </w:rPr>
  </w:style>
  <w:style w:type="paragraph" w:customStyle="1" w:styleId="Bodytext14">
    <w:name w:val="Body text (14)"/>
    <w:basedOn w:val="Normal"/>
    <w:link w:val="Bodytext14Exact"/>
    <w:uiPriority w:val="99"/>
    <w:rsid w:val="0041560C"/>
    <w:pPr>
      <w:widowControl w:val="0"/>
      <w:shd w:val="clear" w:color="auto" w:fill="FFFFFF"/>
      <w:suppressAutoHyphens w:val="0"/>
      <w:spacing w:before="0" w:line="221" w:lineRule="exact"/>
    </w:pPr>
    <w:rPr>
      <w:rFonts w:ascii="Arial" w:hAnsi="Arial" w:cs="Arial"/>
      <w:sz w:val="18"/>
      <w:szCs w:val="18"/>
      <w:lang w:val="ro-RO" w:eastAsia="ro-RO"/>
    </w:rPr>
  </w:style>
  <w:style w:type="paragraph" w:customStyle="1" w:styleId="Picturecaption50">
    <w:name w:val="Picture caption (5)"/>
    <w:basedOn w:val="Normal"/>
    <w:link w:val="Picturecaption5"/>
    <w:uiPriority w:val="99"/>
    <w:rsid w:val="0041560C"/>
    <w:pPr>
      <w:widowControl w:val="0"/>
      <w:shd w:val="clear" w:color="auto" w:fill="FFFFFF"/>
      <w:suppressAutoHyphens w:val="0"/>
      <w:spacing w:before="0" w:line="276" w:lineRule="exact"/>
      <w:jc w:val="right"/>
    </w:pPr>
    <w:rPr>
      <w:rFonts w:ascii="Arial" w:hAnsi="Arial" w:cs="Arial"/>
      <w:lang w:val="ro-RO" w:eastAsia="ro-RO"/>
    </w:rPr>
  </w:style>
  <w:style w:type="character" w:customStyle="1" w:styleId="Tablecaption4">
    <w:name w:val="Table caption (4)_"/>
    <w:basedOn w:val="Fontdeparagrafimplicit"/>
    <w:link w:val="Tablecaption40"/>
    <w:uiPriority w:val="99"/>
    <w:locked/>
    <w:rsid w:val="00E11FFE"/>
    <w:rPr>
      <w:rFonts w:ascii="Arial" w:hAnsi="Arial" w:cs="Arial"/>
      <w:b/>
      <w:bCs/>
      <w:sz w:val="21"/>
      <w:szCs w:val="21"/>
      <w:shd w:val="clear" w:color="auto" w:fill="FFFFFF"/>
    </w:rPr>
  </w:style>
  <w:style w:type="character" w:customStyle="1" w:styleId="Picturecaption6Exact">
    <w:name w:val="Picture caption (6) Exact"/>
    <w:basedOn w:val="Fontdeparagrafimplicit"/>
    <w:link w:val="Picturecaption6"/>
    <w:uiPriority w:val="99"/>
    <w:locked/>
    <w:rsid w:val="00E11FFE"/>
    <w:rPr>
      <w:rFonts w:ascii="Arial" w:hAnsi="Arial" w:cs="Arial"/>
      <w:b/>
      <w:bCs/>
      <w:sz w:val="10"/>
      <w:szCs w:val="10"/>
      <w:shd w:val="clear" w:color="auto" w:fill="FFFFFF"/>
    </w:rPr>
  </w:style>
  <w:style w:type="paragraph" w:customStyle="1" w:styleId="Tablecaption40">
    <w:name w:val="Table caption (4)"/>
    <w:basedOn w:val="Normal"/>
    <w:link w:val="Tablecaption4"/>
    <w:uiPriority w:val="99"/>
    <w:rsid w:val="00E11FFE"/>
    <w:pPr>
      <w:widowControl w:val="0"/>
      <w:shd w:val="clear" w:color="auto" w:fill="FFFFFF"/>
      <w:suppressAutoHyphens w:val="0"/>
      <w:spacing w:before="0" w:line="552" w:lineRule="exact"/>
      <w:jc w:val="left"/>
    </w:pPr>
    <w:rPr>
      <w:rFonts w:ascii="Arial" w:hAnsi="Arial" w:cs="Arial"/>
      <w:b/>
      <w:bCs/>
      <w:sz w:val="21"/>
      <w:szCs w:val="21"/>
      <w:lang w:val="ro-RO" w:eastAsia="ro-RO"/>
    </w:rPr>
  </w:style>
  <w:style w:type="paragraph" w:customStyle="1" w:styleId="Picturecaption6">
    <w:name w:val="Picture caption (6)"/>
    <w:basedOn w:val="Normal"/>
    <w:link w:val="Picturecaption6Exact"/>
    <w:uiPriority w:val="99"/>
    <w:rsid w:val="00E11FFE"/>
    <w:pPr>
      <w:widowControl w:val="0"/>
      <w:shd w:val="clear" w:color="auto" w:fill="FFFFFF"/>
      <w:suppressAutoHyphens w:val="0"/>
      <w:spacing w:before="0" w:after="60"/>
      <w:ind w:hanging="260"/>
    </w:pPr>
    <w:rPr>
      <w:rFonts w:ascii="Arial" w:hAnsi="Arial" w:cs="Arial"/>
      <w:b/>
      <w:bCs/>
      <w:sz w:val="10"/>
      <w:szCs w:val="10"/>
      <w:lang w:val="ro-RO" w:eastAsia="ro-RO"/>
    </w:rPr>
  </w:style>
  <w:style w:type="character" w:customStyle="1" w:styleId="Bodytext210pt3">
    <w:name w:val="Body text (2) + 10 pt3"/>
    <w:basedOn w:val="Bodytext2"/>
    <w:uiPriority w:val="99"/>
    <w:rsid w:val="008C2F10"/>
    <w:rPr>
      <w:rFonts w:ascii="Arial" w:hAnsi="Arial" w:cs="Arial"/>
      <w:sz w:val="20"/>
      <w:szCs w:val="20"/>
      <w:u w:val="none"/>
      <w:shd w:val="clear" w:color="auto" w:fill="FFFFFF"/>
    </w:rPr>
  </w:style>
  <w:style w:type="character" w:customStyle="1" w:styleId="Bodytext4Exact">
    <w:name w:val="Body text (4) Exact"/>
    <w:basedOn w:val="Fontdeparagrafimplicit"/>
    <w:uiPriority w:val="99"/>
    <w:rsid w:val="00531442"/>
    <w:rPr>
      <w:rFonts w:ascii="Arial" w:hAnsi="Arial" w:cs="Arial"/>
      <w:sz w:val="20"/>
      <w:szCs w:val="20"/>
      <w:u w:val="none"/>
    </w:rPr>
  </w:style>
  <w:style w:type="character" w:customStyle="1" w:styleId="Bodytext4">
    <w:name w:val="Body text (4)_"/>
    <w:basedOn w:val="Fontdeparagrafimplicit"/>
    <w:link w:val="Bodytext40"/>
    <w:uiPriority w:val="99"/>
    <w:locked/>
    <w:rsid w:val="00531442"/>
    <w:rPr>
      <w:rFonts w:ascii="Arial" w:hAnsi="Arial" w:cs="Arial"/>
      <w:shd w:val="clear" w:color="auto" w:fill="FFFFFF"/>
    </w:rPr>
  </w:style>
  <w:style w:type="paragraph" w:customStyle="1" w:styleId="Bodytext40">
    <w:name w:val="Body text (4)"/>
    <w:basedOn w:val="Normal"/>
    <w:link w:val="Bodytext4"/>
    <w:uiPriority w:val="99"/>
    <w:rsid w:val="00531442"/>
    <w:pPr>
      <w:widowControl w:val="0"/>
      <w:shd w:val="clear" w:color="auto" w:fill="FFFFFF"/>
      <w:suppressAutoHyphens w:val="0"/>
      <w:spacing w:before="60"/>
      <w:jc w:val="right"/>
    </w:pPr>
    <w:rPr>
      <w:rFonts w:ascii="Arial" w:hAnsi="Arial" w:cs="Arial"/>
      <w:lang w:val="ro-RO" w:eastAsia="ro-RO"/>
    </w:rPr>
  </w:style>
  <w:style w:type="character" w:customStyle="1" w:styleId="Bodytext210pt2">
    <w:name w:val="Body text (2) + 10 pt2"/>
    <w:aliases w:val="Bold12,Italic"/>
    <w:basedOn w:val="Bodytext2"/>
    <w:uiPriority w:val="99"/>
    <w:rsid w:val="0023241F"/>
    <w:rPr>
      <w:rFonts w:ascii="Arial" w:hAnsi="Arial" w:cs="Arial"/>
      <w:b/>
      <w:bCs/>
      <w:i/>
      <w:iCs/>
      <w:sz w:val="20"/>
      <w:szCs w:val="20"/>
      <w:u w:val="none"/>
      <w:shd w:val="clear" w:color="auto" w:fill="FFFFFF"/>
    </w:rPr>
  </w:style>
  <w:style w:type="character" w:customStyle="1" w:styleId="Bodytext2105pt2">
    <w:name w:val="Body text (2) + 10.5 pt2"/>
    <w:aliases w:val="Bold11"/>
    <w:basedOn w:val="Bodytext2"/>
    <w:uiPriority w:val="99"/>
    <w:rsid w:val="00886109"/>
    <w:rPr>
      <w:rFonts w:ascii="Arial" w:hAnsi="Arial" w:cs="Arial"/>
      <w:b/>
      <w:bCs/>
      <w:sz w:val="21"/>
      <w:szCs w:val="21"/>
      <w:u w:val="none"/>
      <w:shd w:val="clear" w:color="auto" w:fill="FFFFFF"/>
    </w:rPr>
  </w:style>
  <w:style w:type="character" w:customStyle="1" w:styleId="Bodytext5">
    <w:name w:val="Body text (5)_"/>
    <w:basedOn w:val="Fontdeparagrafimplicit"/>
    <w:link w:val="Bodytext50"/>
    <w:uiPriority w:val="99"/>
    <w:locked/>
    <w:rsid w:val="00936FFF"/>
    <w:rPr>
      <w:rFonts w:ascii="Arial" w:hAnsi="Arial" w:cs="Arial"/>
      <w:b/>
      <w:bCs/>
      <w:shd w:val="clear" w:color="auto" w:fill="FFFFFF"/>
    </w:rPr>
  </w:style>
  <w:style w:type="character" w:customStyle="1" w:styleId="Bodytext5Exact">
    <w:name w:val="Body text (5) Exact"/>
    <w:basedOn w:val="Fontdeparagrafimplicit"/>
    <w:uiPriority w:val="99"/>
    <w:rsid w:val="00936FFF"/>
    <w:rPr>
      <w:rFonts w:ascii="Arial" w:hAnsi="Arial" w:cs="Arial"/>
      <w:b/>
      <w:bCs/>
      <w:u w:val="none"/>
    </w:rPr>
  </w:style>
  <w:style w:type="paragraph" w:customStyle="1" w:styleId="Bodytext50">
    <w:name w:val="Body text (5)"/>
    <w:basedOn w:val="Normal"/>
    <w:link w:val="Bodytext5"/>
    <w:uiPriority w:val="99"/>
    <w:rsid w:val="00936FFF"/>
    <w:pPr>
      <w:widowControl w:val="0"/>
      <w:shd w:val="clear" w:color="auto" w:fill="FFFFFF"/>
      <w:suppressAutoHyphens w:val="0"/>
      <w:spacing w:before="600" w:line="276" w:lineRule="exact"/>
    </w:pPr>
    <w:rPr>
      <w:rFonts w:ascii="Arial" w:hAnsi="Arial" w:cs="Arial"/>
      <w:b/>
      <w:bCs/>
      <w:lang w:val="ro-RO" w:eastAsia="ro-RO"/>
    </w:rPr>
  </w:style>
  <w:style w:type="character" w:customStyle="1" w:styleId="Tablecaption2">
    <w:name w:val="Table caption (2)_"/>
    <w:basedOn w:val="Fontdeparagrafimplicit"/>
    <w:link w:val="Tablecaption20"/>
    <w:uiPriority w:val="99"/>
    <w:locked/>
    <w:rsid w:val="00936FFF"/>
    <w:rPr>
      <w:rFonts w:ascii="Arial" w:hAnsi="Arial" w:cs="Arial"/>
      <w:b/>
      <w:bCs/>
      <w:shd w:val="clear" w:color="auto" w:fill="FFFFFF"/>
    </w:rPr>
  </w:style>
  <w:style w:type="paragraph" w:customStyle="1" w:styleId="Tablecaption20">
    <w:name w:val="Table caption (2)"/>
    <w:basedOn w:val="Normal"/>
    <w:link w:val="Tablecaption2"/>
    <w:uiPriority w:val="99"/>
    <w:rsid w:val="00936FFF"/>
    <w:pPr>
      <w:widowControl w:val="0"/>
      <w:shd w:val="clear" w:color="auto" w:fill="FFFFFF"/>
      <w:suppressAutoHyphens w:val="0"/>
      <w:spacing w:before="0"/>
      <w:jc w:val="left"/>
    </w:pPr>
    <w:rPr>
      <w:rFonts w:ascii="Arial" w:hAnsi="Arial" w:cs="Arial"/>
      <w:b/>
      <w:bCs/>
      <w:lang w:val="ro-RO" w:eastAsia="ro-RO"/>
    </w:rPr>
  </w:style>
  <w:style w:type="character" w:customStyle="1" w:styleId="Bodytext211pt">
    <w:name w:val="Body text (2) + 11 pt"/>
    <w:aliases w:val="Bold10,Italic7"/>
    <w:basedOn w:val="Fontdeparagrafimplicit"/>
    <w:uiPriority w:val="99"/>
    <w:rsid w:val="00936FFF"/>
    <w:rPr>
      <w:rFonts w:ascii="Arial" w:hAnsi="Arial" w:cs="Arial"/>
      <w:b/>
      <w:bCs/>
      <w:i/>
      <w:iCs/>
      <w:sz w:val="22"/>
      <w:szCs w:val="22"/>
      <w:u w:val="none"/>
    </w:rPr>
  </w:style>
  <w:style w:type="character" w:customStyle="1" w:styleId="Bodytext8Exact">
    <w:name w:val="Body text (8) Exact"/>
    <w:basedOn w:val="Fontdeparagrafimplicit"/>
    <w:uiPriority w:val="99"/>
    <w:rsid w:val="00810AF0"/>
    <w:rPr>
      <w:rFonts w:ascii="Arial" w:hAnsi="Arial" w:cs="Arial"/>
      <w:sz w:val="22"/>
      <w:szCs w:val="22"/>
      <w:u w:val="none"/>
    </w:rPr>
  </w:style>
  <w:style w:type="character" w:customStyle="1" w:styleId="Bodytext210pt1">
    <w:name w:val="Body text (2) + 10 pt1"/>
    <w:aliases w:val="Italic6"/>
    <w:basedOn w:val="Bodytext2"/>
    <w:uiPriority w:val="99"/>
    <w:rsid w:val="00810AF0"/>
    <w:rPr>
      <w:rFonts w:ascii="Arial" w:hAnsi="Arial" w:cs="Arial"/>
      <w:i/>
      <w:iCs/>
      <w:w w:val="100"/>
      <w:sz w:val="20"/>
      <w:szCs w:val="20"/>
      <w:u w:val="none"/>
      <w:shd w:val="clear" w:color="auto" w:fill="FFFFFF"/>
    </w:rPr>
  </w:style>
  <w:style w:type="character" w:customStyle="1" w:styleId="Bodytext211pt1">
    <w:name w:val="Body text (2) + 11 pt1"/>
    <w:basedOn w:val="Bodytext2"/>
    <w:uiPriority w:val="99"/>
    <w:rsid w:val="00810AF0"/>
    <w:rPr>
      <w:rFonts w:ascii="Arial" w:hAnsi="Arial" w:cs="Arial"/>
      <w:sz w:val="22"/>
      <w:szCs w:val="22"/>
      <w:u w:val="none"/>
      <w:shd w:val="clear" w:color="auto" w:fill="FFFFFF"/>
    </w:rPr>
  </w:style>
  <w:style w:type="character" w:customStyle="1" w:styleId="Bodytext2105pt">
    <w:name w:val="Body text (2) + 10.5 pt"/>
    <w:aliases w:val="Bold"/>
    <w:basedOn w:val="Bodytext2"/>
    <w:uiPriority w:val="99"/>
    <w:rsid w:val="00810AF0"/>
    <w:rPr>
      <w:rFonts w:ascii="Arial" w:hAnsi="Arial" w:cs="Arial"/>
      <w:b/>
      <w:bCs/>
      <w:sz w:val="21"/>
      <w:szCs w:val="21"/>
      <w:u w:val="none"/>
      <w:shd w:val="clear" w:color="auto" w:fill="FFFFFF"/>
    </w:rPr>
  </w:style>
  <w:style w:type="character" w:customStyle="1" w:styleId="Bodytext9">
    <w:name w:val="Body text (9)_"/>
    <w:basedOn w:val="Fontdeparagrafimplicit"/>
    <w:link w:val="Bodytext90"/>
    <w:uiPriority w:val="99"/>
    <w:locked/>
    <w:rsid w:val="00810AF0"/>
    <w:rPr>
      <w:rFonts w:ascii="Arial" w:hAnsi="Arial" w:cs="Arial"/>
      <w:i/>
      <w:iCs/>
      <w:shd w:val="clear" w:color="auto" w:fill="FFFFFF"/>
    </w:rPr>
  </w:style>
  <w:style w:type="character" w:customStyle="1" w:styleId="Bodytext9Exact">
    <w:name w:val="Body text (9) Exact"/>
    <w:basedOn w:val="Fontdeparagrafimplicit"/>
    <w:uiPriority w:val="99"/>
    <w:rsid w:val="00810AF0"/>
    <w:rPr>
      <w:rFonts w:ascii="Arial" w:hAnsi="Arial" w:cs="Arial"/>
      <w:i/>
      <w:iCs/>
      <w:w w:val="100"/>
      <w:sz w:val="20"/>
      <w:szCs w:val="20"/>
      <w:u w:val="none"/>
    </w:rPr>
  </w:style>
  <w:style w:type="paragraph" w:customStyle="1" w:styleId="Bodytext90">
    <w:name w:val="Body text (9)"/>
    <w:basedOn w:val="Normal"/>
    <w:link w:val="Bodytext9"/>
    <w:uiPriority w:val="99"/>
    <w:rsid w:val="00810AF0"/>
    <w:pPr>
      <w:widowControl w:val="0"/>
      <w:shd w:val="clear" w:color="auto" w:fill="FFFFFF"/>
      <w:suppressAutoHyphens w:val="0"/>
      <w:spacing w:before="0" w:line="274" w:lineRule="exact"/>
      <w:ind w:firstLine="760"/>
    </w:pPr>
    <w:rPr>
      <w:rFonts w:ascii="Arial" w:hAnsi="Arial" w:cs="Arial"/>
      <w:i/>
      <w:iCs/>
      <w:lang w:val="ro-RO" w:eastAsia="ro-RO"/>
    </w:rPr>
  </w:style>
  <w:style w:type="character" w:customStyle="1" w:styleId="Bodytext2Bold">
    <w:name w:val="Body text (2) + Bold"/>
    <w:basedOn w:val="Bodytext2"/>
    <w:uiPriority w:val="99"/>
    <w:rsid w:val="00810AF0"/>
    <w:rPr>
      <w:rFonts w:ascii="Arial" w:hAnsi="Arial" w:cs="Arial"/>
      <w:b/>
      <w:bCs/>
      <w:u w:val="none"/>
      <w:shd w:val="clear" w:color="auto" w:fill="FFFFFF"/>
    </w:rPr>
  </w:style>
  <w:style w:type="character" w:customStyle="1" w:styleId="Bodytext2BookmanOldStyle">
    <w:name w:val="Body text (2) + Bookman Old Style"/>
    <w:aliases w:val="Italic5"/>
    <w:basedOn w:val="Bodytext2"/>
    <w:uiPriority w:val="99"/>
    <w:rsid w:val="00810AF0"/>
    <w:rPr>
      <w:rFonts w:ascii="Bookman Old Style" w:hAnsi="Bookman Old Style" w:cs="Bookman Old Style"/>
      <w:i/>
      <w:iCs/>
      <w:sz w:val="24"/>
      <w:szCs w:val="24"/>
      <w:u w:val="none"/>
      <w:shd w:val="clear" w:color="auto" w:fill="FFFFFF"/>
    </w:rPr>
  </w:style>
  <w:style w:type="character" w:customStyle="1" w:styleId="TitluCaracter">
    <w:name w:val="Titlu Caracter"/>
    <w:basedOn w:val="Fontdeparagrafimplicit"/>
    <w:link w:val="Titlu"/>
    <w:rsid w:val="002C402D"/>
    <w:rPr>
      <w:rFonts w:ascii="Arial" w:hAnsi="Arial" w:cs="Arial"/>
      <w:b/>
      <w:bCs/>
      <w:kern w:val="1"/>
      <w:sz w:val="32"/>
      <w:szCs w:val="32"/>
      <w:lang w:val="en-US" w:eastAsia="ar-SA"/>
    </w:rPr>
  </w:style>
  <w:style w:type="character" w:customStyle="1" w:styleId="Corptext2Caracter">
    <w:name w:val="Corp text 2 Caracter"/>
    <w:basedOn w:val="Fontdeparagrafimplicit"/>
    <w:link w:val="Corptext2"/>
    <w:rsid w:val="002C402D"/>
    <w:rPr>
      <w:rFonts w:ascii="Arial" w:hAnsi="Arial"/>
      <w:sz w:val="24"/>
      <w:lang w:val="en-US" w:eastAsia="ar-SA"/>
    </w:rPr>
  </w:style>
  <w:style w:type="character" w:customStyle="1" w:styleId="ln2tpunct">
    <w:name w:val="ln2tpunct"/>
    <w:basedOn w:val="Fontdeparagrafimplicit"/>
    <w:rsid w:val="002C402D"/>
  </w:style>
  <w:style w:type="character" w:customStyle="1" w:styleId="ln2tparagraf">
    <w:name w:val="ln2tparagraf"/>
    <w:basedOn w:val="Fontdeparagrafimplicit"/>
    <w:rsid w:val="002C402D"/>
  </w:style>
  <w:style w:type="character" w:customStyle="1" w:styleId="Bodytext0">
    <w:name w:val="Body text_"/>
    <w:basedOn w:val="Fontdeparagrafimplicit"/>
    <w:link w:val="BodyText1"/>
    <w:rsid w:val="002C40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BodyText1">
    <w:name w:val="Body Text1"/>
    <w:basedOn w:val="Normal"/>
    <w:link w:val="Bodytext0"/>
    <w:rsid w:val="002C402D"/>
    <w:pPr>
      <w:shd w:val="clear" w:color="auto" w:fill="FFFFFF"/>
      <w:suppressAutoHyphens w:val="0"/>
      <w:spacing w:before="0" w:after="4140" w:line="0" w:lineRule="atLeast"/>
      <w:ind w:hanging="880"/>
      <w:jc w:val="left"/>
    </w:pPr>
    <w:rPr>
      <w:rFonts w:ascii="Arial" w:eastAsia="Arial" w:hAnsi="Arial" w:cs="Arial"/>
      <w:sz w:val="24"/>
      <w:szCs w:val="24"/>
      <w:lang w:val="ro-RO" w:eastAsia="ro-RO"/>
    </w:rPr>
  </w:style>
  <w:style w:type="character" w:customStyle="1" w:styleId="BodytextSmallCaps">
    <w:name w:val="Body text + Small Caps"/>
    <w:basedOn w:val="Bodytext0"/>
    <w:rsid w:val="002C402D"/>
    <w:rPr>
      <w:rFonts w:ascii="Arial" w:eastAsia="Arial" w:hAnsi="Arial" w:cs="Arial"/>
      <w:b w:val="0"/>
      <w:bCs w:val="0"/>
      <w:i w:val="0"/>
      <w:iCs w:val="0"/>
      <w:smallCaps/>
      <w:strike w:val="0"/>
      <w:spacing w:val="0"/>
      <w:sz w:val="24"/>
      <w:szCs w:val="24"/>
      <w:shd w:val="clear" w:color="auto" w:fill="FFFFFF"/>
    </w:rPr>
  </w:style>
  <w:style w:type="character" w:customStyle="1" w:styleId="Bodytext158">
    <w:name w:val="Body text (158)_"/>
    <w:basedOn w:val="Fontdeparagrafimplicit"/>
    <w:link w:val="Bodytext1580"/>
    <w:rsid w:val="002C402D"/>
    <w:rPr>
      <w:rFonts w:ascii="Arial" w:eastAsia="Arial" w:hAnsi="Arial" w:cs="Arial"/>
      <w:shd w:val="clear" w:color="auto" w:fill="FFFFFF"/>
    </w:rPr>
  </w:style>
  <w:style w:type="paragraph" w:customStyle="1" w:styleId="Bodytext1580">
    <w:name w:val="Body text (158)"/>
    <w:basedOn w:val="Normal"/>
    <w:link w:val="Bodytext158"/>
    <w:rsid w:val="002C402D"/>
    <w:pPr>
      <w:shd w:val="clear" w:color="auto" w:fill="FFFFFF"/>
      <w:suppressAutoHyphens w:val="0"/>
      <w:spacing w:before="0" w:line="0" w:lineRule="atLeast"/>
      <w:jc w:val="left"/>
    </w:pPr>
    <w:rPr>
      <w:rFonts w:ascii="Arial" w:eastAsia="Arial" w:hAnsi="Arial" w:cs="Arial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B1897-1CD7-447E-839E-D3CA01D08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2953</Words>
  <Characters>17133</Characters>
  <Application>Microsoft Office Word</Application>
  <DocSecurity>0</DocSecurity>
  <Lines>142</Lines>
  <Paragraphs>40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Memoriu tehnic de structura</vt:lpstr>
      <vt:lpstr>Memoriu tehnic de structura</vt:lpstr>
    </vt:vector>
  </TitlesOfParts>
  <Company>SC ANTISEISMIC SRL</Company>
  <LinksUpToDate>false</LinksUpToDate>
  <CharactersWithSpaces>20046</CharactersWithSpaces>
  <SharedDoc>false</SharedDoc>
  <HLinks>
    <vt:vector size="120" baseType="variant">
      <vt:variant>
        <vt:i4>1114169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_Toc311280356</vt:lpwstr>
      </vt:variant>
      <vt:variant>
        <vt:i4>1114169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_Toc311280355</vt:lpwstr>
      </vt:variant>
      <vt:variant>
        <vt:i4>1114169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_Toc311280354</vt:lpwstr>
      </vt:variant>
      <vt:variant>
        <vt:i4>1114169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_Toc311280353</vt:lpwstr>
      </vt:variant>
      <vt:variant>
        <vt:i4>1114169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_Toc311280352</vt:lpwstr>
      </vt:variant>
      <vt:variant>
        <vt:i4>1114169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_Toc311280351</vt:lpwstr>
      </vt:variant>
      <vt:variant>
        <vt:i4>1114169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_Toc311280350</vt:lpwstr>
      </vt:variant>
      <vt:variant>
        <vt:i4>1048633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_Toc311280349</vt:lpwstr>
      </vt:variant>
      <vt:variant>
        <vt:i4>1048633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_Toc311280348</vt:lpwstr>
      </vt:variant>
      <vt:variant>
        <vt:i4>1048633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_Toc311280347</vt:lpwstr>
      </vt:variant>
      <vt:variant>
        <vt:i4>1048633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_Toc311280346</vt:lpwstr>
      </vt:variant>
      <vt:variant>
        <vt:i4>1048633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_Toc311280345</vt:lpwstr>
      </vt:variant>
      <vt:variant>
        <vt:i4>1048633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_Toc311280344</vt:lpwstr>
      </vt:variant>
      <vt:variant>
        <vt:i4>1048633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_Toc311280343</vt:lpwstr>
      </vt:variant>
      <vt:variant>
        <vt:i4>1048633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_Toc311280342</vt:lpwstr>
      </vt:variant>
      <vt:variant>
        <vt:i4>1048633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_Toc311280341</vt:lpwstr>
      </vt:variant>
      <vt:variant>
        <vt:i4>1048633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_Toc311280340</vt:lpwstr>
      </vt:variant>
      <vt:variant>
        <vt:i4>1507385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_Toc311280339</vt:lpwstr>
      </vt:variant>
      <vt:variant>
        <vt:i4>6881395</vt:i4>
      </vt:variant>
      <vt:variant>
        <vt:i4>3</vt:i4>
      </vt:variant>
      <vt:variant>
        <vt:i4>0</vt:i4>
      </vt:variant>
      <vt:variant>
        <vt:i4>5</vt:i4>
      </vt:variant>
      <vt:variant>
        <vt:lpwstr>http://www.pbo.ro/</vt:lpwstr>
      </vt:variant>
      <vt:variant>
        <vt:lpwstr/>
      </vt:variant>
      <vt:variant>
        <vt:i4>7602255</vt:i4>
      </vt:variant>
      <vt:variant>
        <vt:i4>0</vt:i4>
      </vt:variant>
      <vt:variant>
        <vt:i4>0</vt:i4>
      </vt:variant>
      <vt:variant>
        <vt:i4>5</vt:i4>
      </vt:variant>
      <vt:variant>
        <vt:lpwstr>mailto:tehnic@pbo.ro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Memoriu tehnic de structura</dc:title>
  <dc:creator>antiseismic</dc:creator>
  <cp:lastModifiedBy>Primaria Potlogi</cp:lastModifiedBy>
  <cp:revision>2</cp:revision>
  <cp:lastPrinted>2019-06-14T07:26:00Z</cp:lastPrinted>
  <dcterms:created xsi:type="dcterms:W3CDTF">2019-07-11T06:28:00Z</dcterms:created>
  <dcterms:modified xsi:type="dcterms:W3CDTF">2019-07-11T06:28:00Z</dcterms:modified>
</cp:coreProperties>
</file>